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5EB5C2E" w14:textId="77777777" w:rsidR="00D02F0C" w:rsidRPr="00A63F3E" w:rsidRDefault="00D02F0C" w:rsidP="00D02F0C">
      <w:pPr>
        <w:pStyle w:val="naglowek5"/>
        <w:spacing w:after="0" w:line="200" w:lineRule="atLeast"/>
        <w:ind w:left="0" w:firstLine="0"/>
        <w:jc w:val="center"/>
        <w:rPr>
          <w:rFonts w:ascii="Verdana" w:hAnsi="Verdana"/>
          <w:b w:val="0"/>
          <w:sz w:val="12"/>
        </w:rPr>
      </w:pPr>
      <w:bookmarkStart w:id="0" w:name="_Hlk518210614"/>
      <w:r w:rsidRPr="00A63F3E">
        <w:rPr>
          <w:rFonts w:ascii="Verdana" w:hAnsi="Verdana" w:cs="Tahoma"/>
          <w:b w:val="0"/>
          <w:sz w:val="16"/>
          <w:szCs w:val="21"/>
          <w:shd w:val="clear" w:color="auto" w:fill="FFFFFF"/>
        </w:rPr>
        <w:t>Projekt dofinansowany w ramach Regionalnego Programu Operacyjnego Województwa Dolnośląskiego 2014-2020, współfinansowany ze środków Unii Europejskiej, Europejskiego Funduszu Rozwoju Regionalnego oś 7. Infrastruktura edukacyjna, działanie 7.1 Inwestycje w edukację przedszkolną, podstawową i gimnazjalną, poddziałanie 1 Osi -7.1.1 inwestycje w edukację przedszkolną, podstawową i gimnazjalną - konkursy horyzontalne.</w:t>
      </w:r>
    </w:p>
    <w:p w14:paraId="613C5016" w14:textId="77777777" w:rsidR="00D02F0C" w:rsidRPr="00A63F3E" w:rsidRDefault="00D02F0C" w:rsidP="00D02F0C">
      <w:pPr>
        <w:pStyle w:val="naglowek5"/>
        <w:spacing w:after="0" w:line="200" w:lineRule="atLeast"/>
        <w:ind w:left="0" w:firstLine="0"/>
        <w:rPr>
          <w:rFonts w:ascii="Verdana" w:hAnsi="Verdana"/>
          <w:b w:val="0"/>
          <w:sz w:val="16"/>
        </w:rPr>
      </w:pPr>
    </w:p>
    <w:bookmarkEnd w:id="0"/>
    <w:p w14:paraId="61D9541A" w14:textId="77777777" w:rsidR="00D02F0C" w:rsidRPr="00C626A6" w:rsidRDefault="009B67CC" w:rsidP="00D02F0C">
      <w:pPr>
        <w:pStyle w:val="naglowek5"/>
        <w:spacing w:after="0" w:line="200" w:lineRule="atLeast"/>
        <w:ind w:left="0" w:firstLine="0"/>
        <w:rPr>
          <w:rFonts w:ascii="Verdana" w:hAnsi="Verdana"/>
          <w:sz w:val="18"/>
        </w:rPr>
      </w:pPr>
      <w:r w:rsidRPr="00C42107">
        <w:rPr>
          <w:rFonts w:ascii="Verdana" w:hAnsi="Verdana"/>
          <w:b w:val="0"/>
          <w:noProof/>
          <w:sz w:val="18"/>
        </w:rPr>
        <w:drawing>
          <wp:anchor distT="0" distB="0" distL="114300" distR="114300" simplePos="0" relativeHeight="251655680" behindDoc="0" locked="0" layoutInCell="1" allowOverlap="1" wp14:anchorId="0AEE0421" wp14:editId="682122E7">
            <wp:simplePos x="0" y="0"/>
            <wp:positionH relativeFrom="margin">
              <wp:posOffset>-489585</wp:posOffset>
            </wp:positionH>
            <wp:positionV relativeFrom="margin">
              <wp:posOffset>-483235</wp:posOffset>
            </wp:positionV>
            <wp:extent cx="6738620" cy="1121410"/>
            <wp:effectExtent l="0" t="0" r="0" b="0"/>
            <wp:wrapSquare wrapText="bothSides"/>
            <wp:docPr id="2" name="Obraz 2" descr="http://rpo2007-2013.dolnyslask.pl/fileadmin/user_upload/documents/15czerwiec/18/FEPR-DS-UE-EFRR-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o2007-2013.dolnyslask.pl/fileadmin/user_upload/documents/15czerwiec/18/FEPR-DS-UE-EFRR-kolor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F0C" w:rsidRPr="00C42107">
        <w:rPr>
          <w:rFonts w:ascii="Verdana" w:hAnsi="Verdana"/>
          <w:b w:val="0"/>
          <w:sz w:val="18"/>
        </w:rPr>
        <w:t>Nr referencyjny nadany sprawie przez Zamawiającego:</w:t>
      </w:r>
      <w:r w:rsidR="00D02F0C" w:rsidRPr="00C626A6">
        <w:rPr>
          <w:rFonts w:ascii="Verdana" w:hAnsi="Verdana"/>
          <w:sz w:val="18"/>
        </w:rPr>
        <w:t xml:space="preserve"> </w:t>
      </w:r>
      <w:r w:rsidR="002D3D79">
        <w:rPr>
          <w:rFonts w:ascii="Verdana" w:hAnsi="Verdana"/>
          <w:b w:val="0"/>
          <w:sz w:val="18"/>
        </w:rPr>
        <w:t>OGMiI.271.24.18</w:t>
      </w:r>
    </w:p>
    <w:p w14:paraId="697C49CD" w14:textId="77777777" w:rsidR="00D02F0C" w:rsidRDefault="00D02F0C" w:rsidP="00D02F0C">
      <w:pPr>
        <w:rPr>
          <w:rFonts w:ascii="Verdana" w:hAnsi="Verdana" w:cs="Arial"/>
          <w:b/>
          <w:color w:val="000000"/>
          <w:sz w:val="18"/>
        </w:rPr>
      </w:pPr>
    </w:p>
    <w:p w14:paraId="60282DF0" w14:textId="77777777" w:rsidR="00D02F0C" w:rsidRPr="00C626A6" w:rsidRDefault="00D02F0C" w:rsidP="00D02F0C"/>
    <w:p w14:paraId="007742AF" w14:textId="77777777" w:rsidR="00D02F0C" w:rsidRPr="00C626A6" w:rsidRDefault="00D02F0C" w:rsidP="00D02F0C">
      <w:pPr>
        <w:pStyle w:val="naglowek5"/>
        <w:spacing w:before="0" w:after="0"/>
        <w:ind w:left="0" w:firstLine="0"/>
        <w:jc w:val="center"/>
        <w:rPr>
          <w:rFonts w:ascii="Verdana" w:hAnsi="Verdana" w:cs="Verdana"/>
          <w:bCs/>
          <w:sz w:val="22"/>
        </w:rPr>
      </w:pPr>
      <w:r w:rsidRPr="00C626A6">
        <w:rPr>
          <w:rFonts w:ascii="Verdana" w:hAnsi="Verdana" w:cs="Verdana"/>
          <w:bCs/>
          <w:sz w:val="22"/>
        </w:rPr>
        <w:t>SPECYFIKACJA ISTOTNYCH WARUNKÓW ZAMÓWIENIA</w:t>
      </w:r>
    </w:p>
    <w:p w14:paraId="7A45D5AA" w14:textId="77777777" w:rsidR="00D02F0C" w:rsidRPr="00C626A6" w:rsidRDefault="00D02F0C" w:rsidP="00D02F0C">
      <w:pPr>
        <w:pStyle w:val="naglowek5"/>
        <w:tabs>
          <w:tab w:val="left" w:pos="-31680"/>
          <w:tab w:val="left" w:pos="-31516"/>
          <w:tab w:val="left" w:pos="-30382"/>
          <w:tab w:val="left" w:pos="-29248"/>
          <w:tab w:val="left" w:pos="-28114"/>
          <w:tab w:val="left" w:pos="-26980"/>
        </w:tabs>
        <w:spacing w:before="0" w:after="0"/>
        <w:ind w:left="0" w:firstLine="0"/>
        <w:jc w:val="center"/>
        <w:rPr>
          <w:rFonts w:ascii="Verdana" w:hAnsi="Verdana" w:cs="Verdana"/>
          <w:b w:val="0"/>
          <w:bCs/>
        </w:rPr>
      </w:pPr>
      <w:r w:rsidRPr="00C626A6">
        <w:rPr>
          <w:rFonts w:ascii="Verdana" w:hAnsi="Verdana" w:cs="Verdana"/>
          <w:b w:val="0"/>
          <w:bCs/>
        </w:rPr>
        <w:t xml:space="preserve">dla zamówienia o wartości mniejszej od kwot określonych w przepisach wydanych na podstawie art. 11 ust. 8 ustawy z dnia 29 stycznia 2004 r. </w:t>
      </w:r>
    </w:p>
    <w:p w14:paraId="6422CD66" w14:textId="77777777" w:rsidR="00D02F0C" w:rsidRPr="00C626A6" w:rsidRDefault="00D02F0C" w:rsidP="00D02F0C">
      <w:pPr>
        <w:pStyle w:val="naglowek5"/>
        <w:tabs>
          <w:tab w:val="left" w:pos="-31680"/>
          <w:tab w:val="left" w:pos="-31516"/>
          <w:tab w:val="left" w:pos="-30382"/>
          <w:tab w:val="left" w:pos="-29248"/>
          <w:tab w:val="left" w:pos="-28114"/>
          <w:tab w:val="left" w:pos="-26980"/>
        </w:tabs>
        <w:spacing w:before="0" w:after="0"/>
        <w:ind w:left="0" w:firstLine="0"/>
        <w:jc w:val="center"/>
        <w:rPr>
          <w:rFonts w:ascii="Verdana" w:hAnsi="Verdana" w:cs="Verdana"/>
        </w:rPr>
      </w:pPr>
      <w:r w:rsidRPr="00C626A6">
        <w:rPr>
          <w:rFonts w:ascii="Verdana" w:hAnsi="Verdana" w:cs="Verdana"/>
          <w:b w:val="0"/>
          <w:bCs/>
        </w:rPr>
        <w:t>– Prawo zamówień publicznych.</w:t>
      </w:r>
    </w:p>
    <w:p w14:paraId="262EA3FD" w14:textId="77777777" w:rsidR="00D02F0C" w:rsidRDefault="00D02F0C" w:rsidP="00D02F0C">
      <w:pPr>
        <w:pStyle w:val="naglowek5"/>
        <w:spacing w:after="0" w:line="200" w:lineRule="atLeast"/>
        <w:ind w:left="0" w:firstLine="0"/>
        <w:jc w:val="center"/>
        <w:rPr>
          <w:rFonts w:ascii="Verdana" w:hAnsi="Verdana"/>
          <w:b w:val="0"/>
        </w:rPr>
      </w:pPr>
    </w:p>
    <w:p w14:paraId="6655E3E5" w14:textId="77777777" w:rsidR="00D02F0C" w:rsidRPr="00C626A6" w:rsidRDefault="00D02F0C" w:rsidP="00D02F0C">
      <w:pPr>
        <w:pStyle w:val="naglowek5"/>
        <w:spacing w:after="0" w:line="200" w:lineRule="atLeast"/>
        <w:ind w:left="0" w:firstLine="0"/>
        <w:jc w:val="center"/>
        <w:rPr>
          <w:rFonts w:ascii="Verdana" w:hAnsi="Verdana"/>
          <w:b w:val="0"/>
        </w:rPr>
      </w:pPr>
      <w:r w:rsidRPr="00C626A6">
        <w:rPr>
          <w:rFonts w:ascii="Verdana" w:hAnsi="Verdana"/>
          <w:b w:val="0"/>
        </w:rPr>
        <w:t>Postępowanie o udzielenie zamówienia publicznego w trybie przetargu nieograniczonego na:</w:t>
      </w:r>
    </w:p>
    <w:p w14:paraId="0814B0DF" w14:textId="77777777" w:rsidR="00D02F0C" w:rsidRPr="00C626A6" w:rsidRDefault="00D02F0C" w:rsidP="00D02F0C"/>
    <w:p w14:paraId="1CD204F9" w14:textId="77777777" w:rsidR="00D02F0C" w:rsidRPr="00D02F0C" w:rsidRDefault="00D02F0C" w:rsidP="004D7D47">
      <w:pPr>
        <w:pStyle w:val="naglowek5"/>
        <w:shd w:val="clear" w:color="auto" w:fill="D9D9D9"/>
        <w:spacing w:after="0"/>
        <w:ind w:left="0" w:firstLine="0"/>
        <w:jc w:val="center"/>
        <w:rPr>
          <w:rFonts w:ascii="Verdana" w:eastAsia="Lucida Sans Unicode" w:hAnsi="Verdana"/>
          <w:bCs/>
          <w:sz w:val="22"/>
        </w:rPr>
      </w:pPr>
      <w:bookmarkStart w:id="1" w:name="_Hlk518210628"/>
      <w:r w:rsidRPr="00D02F0C">
        <w:rPr>
          <w:rFonts w:ascii="Verdana" w:eastAsia="Verdana" w:hAnsi="Verdana"/>
          <w:sz w:val="22"/>
        </w:rPr>
        <w:t xml:space="preserve">Zakup i dostawa </w:t>
      </w:r>
      <w:r w:rsidRPr="00D02F0C">
        <w:rPr>
          <w:rFonts w:ascii="Verdana" w:eastAsia="Lucida Sans Unicode" w:hAnsi="Verdana"/>
          <w:bCs/>
          <w:sz w:val="22"/>
        </w:rPr>
        <w:t>mebli do klas</w:t>
      </w:r>
      <w:r>
        <w:rPr>
          <w:rFonts w:ascii="Verdana" w:eastAsia="Lucida Sans Unicode" w:hAnsi="Verdana"/>
          <w:bCs/>
          <w:sz w:val="22"/>
        </w:rPr>
        <w:t xml:space="preserve"> szkolnych</w:t>
      </w:r>
      <w:r w:rsidRPr="00D02F0C">
        <w:rPr>
          <w:rFonts w:ascii="Verdana" w:eastAsia="Lucida Sans Unicode" w:hAnsi="Verdana"/>
          <w:bCs/>
          <w:sz w:val="22"/>
        </w:rPr>
        <w:t xml:space="preserve"> na potrzeby projektów:</w:t>
      </w:r>
    </w:p>
    <w:p w14:paraId="40159382" w14:textId="77777777" w:rsidR="00D02F0C" w:rsidRPr="00D02F0C" w:rsidRDefault="00D02F0C" w:rsidP="004D7D47">
      <w:pPr>
        <w:shd w:val="clear" w:color="auto" w:fill="D9D9D9"/>
        <w:suppressAutoHyphens w:val="0"/>
        <w:autoSpaceDE w:val="0"/>
        <w:autoSpaceDN w:val="0"/>
        <w:adjustRightInd w:val="0"/>
        <w:jc w:val="center"/>
        <w:rPr>
          <w:rFonts w:ascii="Verdana" w:hAnsi="Verdana"/>
          <w:b/>
          <w:color w:val="000000"/>
          <w:sz w:val="22"/>
        </w:rPr>
      </w:pPr>
      <w:r w:rsidRPr="00D02F0C">
        <w:rPr>
          <w:rFonts w:ascii="Verdana" w:hAnsi="Verdana"/>
          <w:b/>
          <w:color w:val="000000"/>
          <w:sz w:val="22"/>
        </w:rPr>
        <w:t>Rozbudowa Miejskiego Zespołu Szkół w </w:t>
      </w:r>
      <w:r w:rsidRPr="00D02F0C">
        <w:rPr>
          <w:rStyle w:val="Pogrubienie"/>
          <w:rFonts w:ascii="Verdana" w:eastAsia="Lucida Sans Unicode" w:hAnsi="Verdana"/>
          <w:color w:val="000000"/>
          <w:sz w:val="22"/>
        </w:rPr>
        <w:t>Świeradowie-Zdroju</w:t>
      </w:r>
      <w:r w:rsidRPr="00D02F0C">
        <w:rPr>
          <w:rStyle w:val="Pogrubienie"/>
          <w:rFonts w:ascii="Verdana" w:eastAsia="Lucida Sans Unicode" w:hAnsi="Verdana"/>
          <w:b w:val="0"/>
          <w:color w:val="000000"/>
          <w:sz w:val="22"/>
        </w:rPr>
        <w:t> </w:t>
      </w:r>
      <w:r w:rsidRPr="00D02F0C">
        <w:rPr>
          <w:rFonts w:ascii="Verdana" w:hAnsi="Verdana"/>
          <w:b/>
          <w:color w:val="000000"/>
          <w:sz w:val="22"/>
        </w:rPr>
        <w:t>przy ul. Marii Skłodowskiej-Curie 2 „Fabryka młodych inżynierów”</w:t>
      </w:r>
      <w:r>
        <w:rPr>
          <w:rFonts w:ascii="Verdana" w:hAnsi="Verdana"/>
          <w:b/>
          <w:color w:val="000000"/>
          <w:sz w:val="22"/>
        </w:rPr>
        <w:t>,</w:t>
      </w:r>
    </w:p>
    <w:p w14:paraId="16C8ADE8" w14:textId="77777777" w:rsidR="00D02F0C" w:rsidRPr="00D02F0C" w:rsidRDefault="00D02F0C" w:rsidP="004D7D47">
      <w:pPr>
        <w:shd w:val="clear" w:color="auto" w:fill="D9D9D9"/>
        <w:suppressAutoHyphens w:val="0"/>
        <w:autoSpaceDE w:val="0"/>
        <w:autoSpaceDN w:val="0"/>
        <w:adjustRightInd w:val="0"/>
        <w:jc w:val="center"/>
        <w:rPr>
          <w:rFonts w:ascii="Verdana" w:eastAsia="Calibri" w:hAnsi="Verdana" w:cs="TT39o00"/>
          <w:b/>
          <w:sz w:val="22"/>
          <w:lang w:eastAsia="en-US"/>
        </w:rPr>
      </w:pPr>
      <w:r w:rsidRPr="00D02F0C">
        <w:rPr>
          <w:rFonts w:ascii="Verdana" w:hAnsi="Verdana"/>
          <w:b/>
          <w:color w:val="000000"/>
          <w:sz w:val="22"/>
        </w:rPr>
        <w:t>Rozbudowa Szkoły Podstawowej nr 2 w</w:t>
      </w:r>
      <w:r w:rsidRPr="00D02F0C">
        <w:rPr>
          <w:rStyle w:val="Pogrubienie"/>
          <w:rFonts w:ascii="Verdana" w:eastAsia="Lucida Sans Unicode" w:hAnsi="Verdana"/>
          <w:b w:val="0"/>
          <w:color w:val="000000"/>
          <w:sz w:val="22"/>
        </w:rPr>
        <w:t> </w:t>
      </w:r>
      <w:r w:rsidRPr="00D02F0C">
        <w:rPr>
          <w:rStyle w:val="Pogrubienie"/>
          <w:rFonts w:ascii="Verdana" w:eastAsia="Lucida Sans Unicode" w:hAnsi="Verdana"/>
          <w:color w:val="000000"/>
          <w:sz w:val="22"/>
        </w:rPr>
        <w:t>Świeradowie-Zdroju</w:t>
      </w:r>
      <w:r w:rsidRPr="00D02F0C">
        <w:rPr>
          <w:rFonts w:ascii="Verdana" w:hAnsi="Verdana"/>
          <w:b/>
          <w:color w:val="000000"/>
          <w:sz w:val="22"/>
        </w:rPr>
        <w:t> wraz z wyposażeniem</w:t>
      </w:r>
      <w:r>
        <w:rPr>
          <w:rFonts w:ascii="Verdana" w:hAnsi="Verdana"/>
          <w:b/>
          <w:color w:val="000000"/>
          <w:sz w:val="22"/>
        </w:rPr>
        <w:t xml:space="preserve"> – 2 części.</w:t>
      </w:r>
    </w:p>
    <w:bookmarkEnd w:id="1"/>
    <w:p w14:paraId="2BC4624B" w14:textId="77777777" w:rsidR="00D02F0C" w:rsidRPr="00D02F0C" w:rsidRDefault="00D02F0C" w:rsidP="00D02F0C"/>
    <w:p w14:paraId="27FB95E3" w14:textId="77777777" w:rsidR="00D02F0C" w:rsidRPr="00C626A6" w:rsidRDefault="00D02F0C" w:rsidP="00D02F0C">
      <w:pPr>
        <w:pStyle w:val="naglowek5"/>
        <w:spacing w:after="0" w:line="200" w:lineRule="atLeast"/>
        <w:ind w:left="0" w:firstLine="0"/>
        <w:jc w:val="center"/>
        <w:rPr>
          <w:rFonts w:ascii="Verdana" w:hAnsi="Verdana"/>
          <w:b w:val="0"/>
        </w:rPr>
      </w:pPr>
      <w:r w:rsidRPr="00C626A6">
        <w:rPr>
          <w:rFonts w:ascii="Verdana" w:hAnsi="Verdana"/>
          <w:b w:val="0"/>
        </w:rPr>
        <w:t xml:space="preserve">(Użyty w Specyfikacji Istotnych Warunków Zamówienia skrót „SIWZ” oznacza niniejszą Specyfikację) (Użyte w niniejszej Specyfikacji Istotnych Warunków Zamówienia słowo „ustawa”, bez bliższego określenia, oznacza ustawę z dnia 29 stycznia 2004 roku – Prawo zamówień publicznych, (tekst jednolity: Dz. U. z 2017 r., poz. 1579 ze zm.) </w:t>
      </w:r>
    </w:p>
    <w:p w14:paraId="79B1F99B" w14:textId="77777777" w:rsidR="00D02F0C" w:rsidRPr="00C626A6" w:rsidRDefault="00D02F0C" w:rsidP="00D02F0C">
      <w:pPr>
        <w:pStyle w:val="naglowek5"/>
        <w:spacing w:after="0" w:line="200" w:lineRule="atLeast"/>
        <w:ind w:left="0" w:firstLine="0"/>
        <w:jc w:val="center"/>
        <w:rPr>
          <w:rFonts w:ascii="Verdana" w:hAnsi="Verdana"/>
        </w:rPr>
      </w:pPr>
    </w:p>
    <w:p w14:paraId="3BC1AED6" w14:textId="77777777" w:rsidR="00D02F0C" w:rsidRPr="00C626A6" w:rsidRDefault="00D02F0C" w:rsidP="00D02F0C">
      <w:pPr>
        <w:pStyle w:val="naglowek5"/>
        <w:spacing w:after="0" w:line="200" w:lineRule="atLeast"/>
        <w:ind w:left="0" w:firstLine="0"/>
        <w:jc w:val="center"/>
        <w:rPr>
          <w:rFonts w:ascii="Verdana" w:hAnsi="Verdana"/>
        </w:rPr>
      </w:pPr>
    </w:p>
    <w:p w14:paraId="105D2794" w14:textId="77777777" w:rsidR="00D02F0C" w:rsidRPr="00C626A6" w:rsidRDefault="00D02F0C" w:rsidP="00D02F0C">
      <w:pPr>
        <w:pStyle w:val="naglowek5"/>
        <w:spacing w:after="0" w:line="200" w:lineRule="atLeast"/>
        <w:ind w:left="0" w:firstLine="0"/>
        <w:rPr>
          <w:rFonts w:ascii="Verdana" w:hAnsi="Verdana"/>
        </w:rPr>
      </w:pPr>
    </w:p>
    <w:p w14:paraId="60C41874" w14:textId="77777777" w:rsidR="00D02F0C" w:rsidRPr="00C626A6" w:rsidRDefault="00D02F0C" w:rsidP="00D02F0C">
      <w:pPr>
        <w:pStyle w:val="naglowek5"/>
        <w:spacing w:after="0" w:line="200" w:lineRule="atLeast"/>
        <w:ind w:left="0" w:firstLine="0"/>
        <w:jc w:val="center"/>
        <w:rPr>
          <w:rFonts w:ascii="Verdana" w:hAnsi="Verdana"/>
        </w:rPr>
      </w:pPr>
    </w:p>
    <w:p w14:paraId="5DEB031D" w14:textId="77777777" w:rsidR="00D02F0C" w:rsidRPr="00C626A6" w:rsidRDefault="00D02F0C" w:rsidP="00D02F0C">
      <w:pPr>
        <w:pStyle w:val="naglowek5"/>
        <w:spacing w:before="0" w:after="0"/>
        <w:ind w:left="4536" w:firstLine="0"/>
        <w:jc w:val="center"/>
        <w:rPr>
          <w:rFonts w:ascii="Verdana" w:hAnsi="Verdana"/>
          <w:b w:val="0"/>
          <w:sz w:val="18"/>
        </w:rPr>
      </w:pPr>
      <w:r w:rsidRPr="00C626A6">
        <w:rPr>
          <w:rFonts w:ascii="Verdana" w:hAnsi="Verdana"/>
          <w:b w:val="0"/>
          <w:sz w:val="18"/>
        </w:rPr>
        <w:t>Zatwierdzam:</w:t>
      </w:r>
    </w:p>
    <w:p w14:paraId="1BE35BBC" w14:textId="77777777" w:rsidR="00D02F0C" w:rsidRPr="00C626A6" w:rsidRDefault="00D02F0C" w:rsidP="00D02F0C">
      <w:pPr>
        <w:pStyle w:val="naglowek5"/>
        <w:spacing w:before="0" w:after="0"/>
        <w:ind w:left="0" w:firstLine="0"/>
        <w:rPr>
          <w:rFonts w:ascii="Verdana" w:hAnsi="Verdana"/>
          <w:b w:val="0"/>
          <w:sz w:val="18"/>
        </w:rPr>
      </w:pPr>
    </w:p>
    <w:p w14:paraId="7C42F9DC" w14:textId="77777777" w:rsidR="00D02F0C" w:rsidRPr="00C626A6" w:rsidRDefault="00D02F0C" w:rsidP="00D02F0C"/>
    <w:p w14:paraId="30786076" w14:textId="77777777" w:rsidR="00D02F0C" w:rsidRPr="00C626A6" w:rsidRDefault="00D02F0C" w:rsidP="00D02F0C">
      <w:pPr>
        <w:pStyle w:val="naglowek5"/>
        <w:spacing w:before="0" w:after="0"/>
        <w:ind w:left="4536" w:firstLine="0"/>
        <w:jc w:val="center"/>
        <w:rPr>
          <w:rFonts w:ascii="Verdana" w:hAnsi="Verdana"/>
          <w:b w:val="0"/>
          <w:sz w:val="18"/>
        </w:rPr>
      </w:pPr>
    </w:p>
    <w:p w14:paraId="15196C4E" w14:textId="77777777" w:rsidR="00D02F0C" w:rsidRPr="00C626A6" w:rsidRDefault="00D02F0C" w:rsidP="00D02F0C"/>
    <w:p w14:paraId="0B5CB339" w14:textId="77777777" w:rsidR="00D02F0C" w:rsidRPr="00C626A6" w:rsidRDefault="00D02F0C" w:rsidP="00D02F0C"/>
    <w:p w14:paraId="7E543EBC" w14:textId="77777777" w:rsidR="00D02F0C" w:rsidRPr="00C626A6" w:rsidRDefault="00D02F0C" w:rsidP="00D02F0C">
      <w:pPr>
        <w:pStyle w:val="naglowek5"/>
        <w:spacing w:before="0" w:after="0"/>
        <w:ind w:left="4536" w:firstLine="0"/>
        <w:jc w:val="center"/>
        <w:rPr>
          <w:rFonts w:ascii="Verdana" w:hAnsi="Verdana"/>
          <w:b w:val="0"/>
          <w:sz w:val="18"/>
        </w:rPr>
      </w:pPr>
      <w:r w:rsidRPr="00C626A6">
        <w:rPr>
          <w:rFonts w:ascii="Verdana" w:hAnsi="Verdana"/>
          <w:b w:val="0"/>
          <w:sz w:val="18"/>
        </w:rPr>
        <w:t xml:space="preserve">................................................... </w:t>
      </w:r>
    </w:p>
    <w:p w14:paraId="00F7B8DF" w14:textId="77777777" w:rsidR="00D02F0C" w:rsidRPr="00C626A6" w:rsidRDefault="00D02F0C" w:rsidP="00D02F0C">
      <w:pPr>
        <w:pStyle w:val="naglowek5"/>
        <w:spacing w:before="0" w:after="0"/>
        <w:ind w:left="4536" w:firstLine="0"/>
        <w:jc w:val="center"/>
        <w:rPr>
          <w:rFonts w:ascii="Verdana" w:hAnsi="Verdana"/>
          <w:b w:val="0"/>
          <w:sz w:val="18"/>
        </w:rPr>
      </w:pPr>
      <w:r w:rsidRPr="00C626A6">
        <w:rPr>
          <w:rFonts w:ascii="Verdana" w:hAnsi="Verdana"/>
          <w:b w:val="0"/>
          <w:sz w:val="18"/>
        </w:rPr>
        <w:t>(data i podpis upełnomocnionej osoby)</w:t>
      </w:r>
    </w:p>
    <w:p w14:paraId="3A7BFF2E" w14:textId="77777777" w:rsidR="00D02F0C" w:rsidRPr="00C626A6" w:rsidRDefault="00D02F0C" w:rsidP="00D02F0C">
      <w:pPr>
        <w:pStyle w:val="naglowek5"/>
        <w:spacing w:after="0" w:line="200" w:lineRule="atLeast"/>
        <w:ind w:left="4536" w:firstLine="0"/>
        <w:jc w:val="center"/>
        <w:rPr>
          <w:rFonts w:ascii="Verdana" w:hAnsi="Verdana" w:cs="Verdana"/>
          <w:b w:val="0"/>
          <w:bCs/>
          <w:sz w:val="14"/>
        </w:rPr>
      </w:pPr>
    </w:p>
    <w:p w14:paraId="41F95C15" w14:textId="77777777" w:rsidR="00D02F0C" w:rsidRDefault="00D02F0C" w:rsidP="00D02F0C">
      <w:pPr>
        <w:pStyle w:val="naglowek5"/>
        <w:spacing w:after="0" w:line="200" w:lineRule="atLeast"/>
        <w:ind w:left="0" w:firstLine="0"/>
        <w:jc w:val="center"/>
        <w:rPr>
          <w:rFonts w:ascii="Verdana" w:hAnsi="Verdana" w:cs="Verdana"/>
          <w:b w:val="0"/>
          <w:bCs/>
          <w:sz w:val="14"/>
        </w:rPr>
      </w:pPr>
    </w:p>
    <w:p w14:paraId="164E64CD" w14:textId="77777777" w:rsidR="002D3D79" w:rsidRPr="002D3D79" w:rsidRDefault="002D3D79" w:rsidP="002D3D79"/>
    <w:p w14:paraId="587DD7C6" w14:textId="77777777" w:rsidR="00D02F0C" w:rsidRPr="00C626A6" w:rsidRDefault="00D02F0C" w:rsidP="00D02F0C">
      <w:pPr>
        <w:spacing w:line="200" w:lineRule="atLeast"/>
        <w:rPr>
          <w:rFonts w:ascii="Verdana" w:hAnsi="Verdana" w:cs="Verdana"/>
          <w:sz w:val="16"/>
        </w:rPr>
      </w:pPr>
    </w:p>
    <w:p w14:paraId="6ECBB5D2" w14:textId="77777777" w:rsidR="00D02F0C" w:rsidRPr="00C626A6" w:rsidRDefault="00D02F0C" w:rsidP="00D02F0C">
      <w:pPr>
        <w:spacing w:line="200" w:lineRule="atLeast"/>
        <w:jc w:val="center"/>
        <w:rPr>
          <w:rFonts w:ascii="Verdana" w:hAnsi="Verdana" w:cs="Verdana"/>
          <w:sz w:val="16"/>
        </w:rPr>
      </w:pPr>
    </w:p>
    <w:p w14:paraId="180B32E7" w14:textId="77777777" w:rsidR="00D02F0C" w:rsidRPr="005F3A53" w:rsidRDefault="005F3A53" w:rsidP="00D02F0C">
      <w:pPr>
        <w:spacing w:line="200" w:lineRule="atLeast"/>
        <w:jc w:val="center"/>
        <w:rPr>
          <w:rFonts w:ascii="Verdana" w:hAnsi="Verdana" w:cs="Verdana"/>
          <w:sz w:val="18"/>
        </w:rPr>
      </w:pPr>
      <w:r>
        <w:rPr>
          <w:rFonts w:ascii="Verdana" w:hAnsi="Verdana" w:cs="Verdana"/>
          <w:sz w:val="18"/>
        </w:rPr>
        <w:t>Świeradów - Zdrój</w:t>
      </w:r>
      <w:r w:rsidR="00D02F0C" w:rsidRPr="005F3A53">
        <w:rPr>
          <w:rFonts w:ascii="Verdana" w:hAnsi="Verdana" w:cs="Verdana"/>
          <w:sz w:val="18"/>
        </w:rPr>
        <w:t>, lipiec 2018 r.</w:t>
      </w:r>
    </w:p>
    <w:p w14:paraId="00AC73E8" w14:textId="77777777" w:rsidR="004D7D47" w:rsidRDefault="004D7D47">
      <w:pPr>
        <w:pStyle w:val="naglowek5"/>
        <w:spacing w:before="0" w:after="0" w:line="360" w:lineRule="auto"/>
        <w:ind w:left="0" w:firstLine="0"/>
        <w:jc w:val="both"/>
        <w:rPr>
          <w:rFonts w:ascii="Verdana" w:hAnsi="Verdana" w:cs="Verdana"/>
        </w:rPr>
      </w:pPr>
    </w:p>
    <w:p w14:paraId="72E7304B" w14:textId="77777777" w:rsidR="000F2E72" w:rsidRPr="00C626A6" w:rsidRDefault="000F2E72" w:rsidP="000F2E72">
      <w:pPr>
        <w:numPr>
          <w:ilvl w:val="0"/>
          <w:numId w:val="12"/>
        </w:numPr>
        <w:spacing w:line="360" w:lineRule="auto"/>
        <w:ind w:left="284" w:hanging="284"/>
        <w:jc w:val="both"/>
        <w:rPr>
          <w:rFonts w:ascii="Verdana" w:hAnsi="Verdana" w:cs="Verdana"/>
          <w:sz w:val="20"/>
        </w:rPr>
      </w:pPr>
      <w:r w:rsidRPr="00C626A6">
        <w:rPr>
          <w:rFonts w:ascii="Verdana" w:hAnsi="Verdana" w:cs="Verdana"/>
          <w:b/>
          <w:sz w:val="20"/>
        </w:rPr>
        <w:t xml:space="preserve">Zamawiający: </w:t>
      </w:r>
      <w:r w:rsidRPr="00C626A6">
        <w:rPr>
          <w:rFonts w:ascii="Verdana" w:hAnsi="Verdana"/>
          <w:b/>
          <w:sz w:val="20"/>
        </w:rPr>
        <w:t>Gmina Miejska Świeradów-Zdrój</w:t>
      </w:r>
      <w:r w:rsidRPr="00C626A6">
        <w:rPr>
          <w:rFonts w:ascii="Verdana" w:hAnsi="Verdana" w:cs="Verdana"/>
          <w:sz w:val="20"/>
        </w:rPr>
        <w:t xml:space="preserve">, </w:t>
      </w:r>
      <w:r w:rsidRPr="00C626A6">
        <w:rPr>
          <w:rFonts w:ascii="Verdana" w:hAnsi="Verdana"/>
          <w:sz w:val="20"/>
        </w:rPr>
        <w:t>zwana dalej ZAMAWIAJĄCYM</w:t>
      </w:r>
    </w:p>
    <w:p w14:paraId="2A34A31C" w14:textId="77777777" w:rsidR="000F2E72" w:rsidRPr="00C626A6" w:rsidRDefault="000F2E72" w:rsidP="000F2E72">
      <w:pPr>
        <w:spacing w:line="360" w:lineRule="auto"/>
        <w:ind w:firstLine="284"/>
        <w:jc w:val="both"/>
        <w:rPr>
          <w:rFonts w:ascii="Verdana" w:hAnsi="Verdana" w:cs="Verdana"/>
          <w:sz w:val="20"/>
        </w:rPr>
      </w:pPr>
      <w:r w:rsidRPr="00C626A6">
        <w:rPr>
          <w:rFonts w:ascii="Verdana" w:hAnsi="Verdana"/>
          <w:sz w:val="20"/>
        </w:rPr>
        <w:t>reprezentowana przez Burmistrza Miasta.</w:t>
      </w:r>
    </w:p>
    <w:p w14:paraId="406243E9" w14:textId="77777777" w:rsidR="000F2E72" w:rsidRPr="00C626A6" w:rsidRDefault="000F2E72" w:rsidP="000F2E72">
      <w:pPr>
        <w:spacing w:line="360" w:lineRule="auto"/>
        <w:ind w:left="284"/>
        <w:jc w:val="both"/>
        <w:rPr>
          <w:rFonts w:ascii="Verdana" w:hAnsi="Verdana" w:cs="Verdana"/>
          <w:sz w:val="20"/>
        </w:rPr>
      </w:pPr>
      <w:r w:rsidRPr="00C626A6">
        <w:rPr>
          <w:rFonts w:ascii="Verdana" w:hAnsi="Verdana"/>
          <w:sz w:val="20"/>
        </w:rPr>
        <w:t>adres: ul. 11 Listopada 35, 59-850 Świeradów-Zdrój</w:t>
      </w:r>
      <w:r w:rsidRPr="00C626A6">
        <w:rPr>
          <w:rFonts w:ascii="Verdana" w:hAnsi="Verdana" w:cs="Verdana"/>
          <w:sz w:val="20"/>
        </w:rPr>
        <w:t>.</w:t>
      </w:r>
    </w:p>
    <w:p w14:paraId="14D41A36" w14:textId="77777777" w:rsidR="000F2E72" w:rsidRPr="00C626A6" w:rsidRDefault="000F2E72" w:rsidP="000F2E72">
      <w:pPr>
        <w:spacing w:line="360" w:lineRule="auto"/>
        <w:ind w:left="284"/>
        <w:jc w:val="both"/>
        <w:rPr>
          <w:rFonts w:ascii="Verdana" w:hAnsi="Verdana" w:cs="Verdana"/>
          <w:sz w:val="20"/>
        </w:rPr>
      </w:pPr>
      <w:r w:rsidRPr="00C626A6">
        <w:rPr>
          <w:rFonts w:ascii="Verdana" w:hAnsi="Verdana"/>
          <w:sz w:val="20"/>
        </w:rPr>
        <w:t>NIP: 616-10-01-947</w:t>
      </w:r>
      <w:r w:rsidRPr="00C626A6">
        <w:rPr>
          <w:rFonts w:ascii="Verdana" w:hAnsi="Verdana" w:cs="Verdana"/>
          <w:sz w:val="20"/>
        </w:rPr>
        <w:t xml:space="preserve">, </w:t>
      </w:r>
      <w:r w:rsidRPr="00C626A6">
        <w:rPr>
          <w:rFonts w:ascii="Verdana" w:hAnsi="Verdana"/>
          <w:sz w:val="20"/>
        </w:rPr>
        <w:t>Regon: 230821397</w:t>
      </w:r>
      <w:r w:rsidRPr="00C626A6">
        <w:rPr>
          <w:rFonts w:ascii="Verdana" w:hAnsi="Verdana" w:cs="Verdana"/>
          <w:sz w:val="20"/>
        </w:rPr>
        <w:t>.</w:t>
      </w:r>
    </w:p>
    <w:p w14:paraId="27FE57EB" w14:textId="77777777" w:rsidR="000F2E72" w:rsidRPr="00C626A6" w:rsidRDefault="000F2E72" w:rsidP="000F2E72">
      <w:pPr>
        <w:spacing w:line="360" w:lineRule="auto"/>
        <w:ind w:left="284"/>
        <w:jc w:val="both"/>
        <w:rPr>
          <w:rFonts w:ascii="Verdana" w:eastAsia="Verdana-Bold" w:hAnsi="Verdana"/>
          <w:sz w:val="20"/>
        </w:rPr>
      </w:pPr>
      <w:r w:rsidRPr="00C626A6">
        <w:rPr>
          <w:rFonts w:ascii="Verdana" w:hAnsi="Verdana"/>
          <w:sz w:val="20"/>
        </w:rPr>
        <w:t xml:space="preserve">Strona internetowa: </w:t>
      </w:r>
      <w:hyperlink r:id="rId9" w:history="1">
        <w:r w:rsidRPr="00C626A6">
          <w:rPr>
            <w:rStyle w:val="Hipercze"/>
            <w:rFonts w:ascii="Verdana" w:hAnsi="Verdana"/>
            <w:sz w:val="20"/>
          </w:rPr>
          <w:t>http://</w:t>
        </w:r>
        <w:r w:rsidRPr="00C626A6">
          <w:rPr>
            <w:rStyle w:val="Hipercze"/>
            <w:rFonts w:ascii="Verdana" w:eastAsia="Verdana-Bold" w:hAnsi="Verdana"/>
            <w:sz w:val="20"/>
          </w:rPr>
          <w:t>bip.umswieradowzdroj.nv.pl</w:t>
        </w:r>
      </w:hyperlink>
      <w:r w:rsidRPr="00C626A6">
        <w:rPr>
          <w:rFonts w:ascii="Verdana" w:eastAsia="Verdana-Bold" w:hAnsi="Verdana"/>
          <w:sz w:val="20"/>
        </w:rPr>
        <w:t xml:space="preserve"> </w:t>
      </w:r>
    </w:p>
    <w:p w14:paraId="637FA517" w14:textId="77777777" w:rsidR="000F2E72" w:rsidRPr="00C626A6" w:rsidRDefault="000F2E72" w:rsidP="000F2E72">
      <w:pPr>
        <w:pStyle w:val="Stopka"/>
        <w:spacing w:line="360" w:lineRule="auto"/>
        <w:rPr>
          <w:rFonts w:ascii="Verdana" w:hAnsi="Verdana" w:cs="Arial"/>
          <w:color w:val="000000"/>
          <w:sz w:val="20"/>
        </w:rPr>
      </w:pPr>
    </w:p>
    <w:p w14:paraId="32ED5193" w14:textId="77777777" w:rsidR="00D02F0C" w:rsidRDefault="000F2E72" w:rsidP="000F2E72">
      <w:pPr>
        <w:pStyle w:val="Stopka"/>
        <w:tabs>
          <w:tab w:val="clear" w:pos="4536"/>
          <w:tab w:val="clear" w:pos="9072"/>
          <w:tab w:val="left" w:pos="20732"/>
          <w:tab w:val="center" w:pos="24984"/>
          <w:tab w:val="right" w:pos="29520"/>
        </w:tabs>
        <w:spacing w:line="360" w:lineRule="auto"/>
        <w:ind w:left="284" w:hanging="284"/>
        <w:jc w:val="both"/>
        <w:rPr>
          <w:rFonts w:ascii="Verdana" w:hAnsi="Verdana" w:cs="Arial"/>
          <w:b/>
          <w:bCs/>
          <w:color w:val="000000"/>
          <w:sz w:val="20"/>
        </w:rPr>
      </w:pPr>
      <w:r w:rsidRPr="00C626A6">
        <w:rPr>
          <w:rFonts w:ascii="Verdana" w:hAnsi="Verdana" w:cs="Arial"/>
          <w:color w:val="000000"/>
          <w:sz w:val="20"/>
        </w:rPr>
        <w:t xml:space="preserve">2. Postępowanie jest prowadzone w trybie </w:t>
      </w:r>
      <w:r w:rsidRPr="00C626A6">
        <w:rPr>
          <w:rFonts w:ascii="Verdana" w:hAnsi="Verdana" w:cs="Arial"/>
          <w:b/>
          <w:bCs/>
          <w:color w:val="000000"/>
          <w:sz w:val="20"/>
        </w:rPr>
        <w:t>przetargu nieograniczonego.</w:t>
      </w:r>
      <w:r w:rsidRPr="00C626A6">
        <w:rPr>
          <w:rFonts w:ascii="Verdana" w:hAnsi="Verdana" w:cs="Arial"/>
          <w:b/>
          <w:bCs/>
          <w:color w:val="000000"/>
          <w:sz w:val="20"/>
        </w:rPr>
        <w:br/>
      </w:r>
      <w:r w:rsidRPr="00C626A6">
        <w:rPr>
          <w:rFonts w:ascii="Verdana" w:hAnsi="Verdana" w:cs="Arial"/>
          <w:b/>
          <w:sz w:val="20"/>
        </w:rPr>
        <w:t>Zamawiający będzie stosował procedurę, o której mowa w art. 24aa ust. 1 ustawy Prawo zamówień publicznych.</w:t>
      </w:r>
    </w:p>
    <w:p w14:paraId="555F55A9" w14:textId="77777777" w:rsidR="000F2E72" w:rsidRPr="000F2E72" w:rsidRDefault="000F2E72" w:rsidP="000F2E72">
      <w:pPr>
        <w:pStyle w:val="Stopka"/>
        <w:tabs>
          <w:tab w:val="clear" w:pos="4536"/>
          <w:tab w:val="clear" w:pos="9072"/>
          <w:tab w:val="left" w:pos="20732"/>
          <w:tab w:val="center" w:pos="24984"/>
          <w:tab w:val="right" w:pos="29520"/>
        </w:tabs>
        <w:spacing w:line="360" w:lineRule="auto"/>
        <w:ind w:left="284" w:hanging="284"/>
        <w:jc w:val="both"/>
        <w:rPr>
          <w:rFonts w:ascii="Verdana" w:hAnsi="Verdana" w:cs="Arial"/>
          <w:b/>
          <w:bCs/>
          <w:color w:val="000000"/>
          <w:sz w:val="20"/>
        </w:rPr>
      </w:pPr>
    </w:p>
    <w:p w14:paraId="75E9B4BA" w14:textId="7251C6FF" w:rsidR="000F2E72" w:rsidRPr="0072603E" w:rsidRDefault="004D7D47" w:rsidP="0072603E">
      <w:pPr>
        <w:pStyle w:val="Tekstpodstawowywcity33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16756"/>
        </w:tabs>
        <w:spacing w:line="360" w:lineRule="auto"/>
        <w:ind w:left="284" w:hanging="284"/>
        <w:rPr>
          <w:rFonts w:eastAsia="Lucida Sans Unicode"/>
          <w:bCs/>
          <w:color w:val="000000"/>
          <w:sz w:val="20"/>
        </w:rPr>
      </w:pPr>
      <w:r w:rsidRPr="000F2E72">
        <w:rPr>
          <w:rFonts w:eastAsia="Lucida Sans Unicode"/>
          <w:b w:val="0"/>
          <w:color w:val="000000"/>
          <w:sz w:val="20"/>
        </w:rPr>
        <w:t>3.</w:t>
      </w:r>
      <w:r>
        <w:rPr>
          <w:rFonts w:eastAsia="Lucida Sans Unicode"/>
          <w:color w:val="000000"/>
          <w:sz w:val="20"/>
        </w:rPr>
        <w:t xml:space="preserve"> Przedmiotem zamówienia jest </w:t>
      </w:r>
      <w:r>
        <w:rPr>
          <w:rFonts w:eastAsia="Verdana"/>
          <w:color w:val="000000"/>
          <w:sz w:val="20"/>
        </w:rPr>
        <w:t xml:space="preserve">zakup i dostawa </w:t>
      </w:r>
      <w:r>
        <w:rPr>
          <w:rFonts w:eastAsia="Lucida Sans Unicode"/>
          <w:bCs/>
          <w:color w:val="000000"/>
          <w:sz w:val="20"/>
        </w:rPr>
        <w:t xml:space="preserve">mebli do </w:t>
      </w:r>
      <w:r w:rsidR="000F2E72">
        <w:rPr>
          <w:rFonts w:eastAsia="Lucida Sans Unicode"/>
          <w:bCs/>
          <w:color w:val="000000"/>
          <w:sz w:val="20"/>
        </w:rPr>
        <w:t>klas szkolnych</w:t>
      </w:r>
      <w:r>
        <w:rPr>
          <w:rFonts w:eastAsia="Lucida Sans Unicode"/>
          <w:bCs/>
          <w:color w:val="000000"/>
          <w:sz w:val="20"/>
        </w:rPr>
        <w:t xml:space="preserve"> </w:t>
      </w:r>
      <w:r>
        <w:rPr>
          <w:rFonts w:eastAsia="Verdana"/>
          <w:bCs/>
          <w:color w:val="000000"/>
          <w:sz w:val="20"/>
        </w:rPr>
        <w:t>– 2 części</w:t>
      </w:r>
      <w:r>
        <w:rPr>
          <w:rFonts w:eastAsia="Lucida Sans Unicode"/>
          <w:bCs/>
          <w:color w:val="000000"/>
          <w:sz w:val="20"/>
        </w:rPr>
        <w:t>:</w:t>
      </w:r>
      <w:r>
        <w:rPr>
          <w:rFonts w:eastAsia="Lucida Sans Unicode"/>
          <w:bCs/>
          <w:color w:val="000000"/>
          <w:sz w:val="20"/>
        </w:rPr>
        <w:tab/>
      </w:r>
    </w:p>
    <w:p w14:paraId="21C736E3" w14:textId="77777777" w:rsidR="000F2E72" w:rsidRDefault="000F2E72" w:rsidP="000F2E72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="Verdana" w:eastAsia="Verdana" w:hAnsi="Verdana"/>
          <w:b/>
          <w:color w:val="000000"/>
          <w:sz w:val="20"/>
        </w:rPr>
      </w:pPr>
      <w:bookmarkStart w:id="2" w:name="_Hlk518210769"/>
      <w:r>
        <w:rPr>
          <w:rFonts w:ascii="Verdana" w:eastAsia="Verdana" w:hAnsi="Verdana"/>
          <w:b/>
          <w:color w:val="000000"/>
          <w:sz w:val="20"/>
        </w:rPr>
        <w:t>CZĘŚĆ 1.</w:t>
      </w:r>
    </w:p>
    <w:p w14:paraId="72916AEB" w14:textId="77777777" w:rsidR="000F2E72" w:rsidRPr="000F2E72" w:rsidRDefault="003F797F" w:rsidP="000F2E72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="Verdana" w:hAnsi="Verdana"/>
          <w:b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>Dostawa mebli do klas szkolnych Miejs</w:t>
      </w:r>
      <w:r w:rsidR="000F2E72" w:rsidRPr="00176EED">
        <w:rPr>
          <w:rFonts w:ascii="Verdana" w:hAnsi="Verdana"/>
          <w:b/>
          <w:color w:val="000000"/>
          <w:sz w:val="20"/>
        </w:rPr>
        <w:t>kiego</w:t>
      </w:r>
      <w:r>
        <w:rPr>
          <w:rFonts w:ascii="Verdana" w:hAnsi="Verdana"/>
          <w:b/>
          <w:color w:val="000000"/>
          <w:sz w:val="20"/>
        </w:rPr>
        <w:t xml:space="preserve"> </w:t>
      </w:r>
      <w:r w:rsidR="000F2E72" w:rsidRPr="00176EED">
        <w:rPr>
          <w:rFonts w:ascii="Verdana" w:hAnsi="Verdana"/>
          <w:b/>
          <w:color w:val="000000"/>
          <w:sz w:val="20"/>
        </w:rPr>
        <w:t>Zespołu Szkół w </w:t>
      </w:r>
      <w:r w:rsidR="000F2E72" w:rsidRPr="00176EED">
        <w:rPr>
          <w:rStyle w:val="Pogrubienie"/>
          <w:rFonts w:ascii="Verdana" w:eastAsia="Lucida Sans Unicode" w:hAnsi="Verdana"/>
          <w:color w:val="000000"/>
          <w:sz w:val="20"/>
        </w:rPr>
        <w:t>Świeradowie</w:t>
      </w:r>
      <w:r w:rsidR="002D3D79">
        <w:rPr>
          <w:rStyle w:val="Pogrubienie"/>
          <w:rFonts w:ascii="Verdana" w:eastAsia="Lucida Sans Unicode" w:hAnsi="Verdana"/>
          <w:color w:val="000000"/>
          <w:sz w:val="20"/>
        </w:rPr>
        <w:t xml:space="preserve"> </w:t>
      </w:r>
      <w:r w:rsidR="000F2E72" w:rsidRPr="00176EED">
        <w:rPr>
          <w:rStyle w:val="Pogrubienie"/>
          <w:rFonts w:ascii="Verdana" w:eastAsia="Lucida Sans Unicode" w:hAnsi="Verdana"/>
          <w:color w:val="000000"/>
          <w:sz w:val="20"/>
        </w:rPr>
        <w:t>-Zdroju</w:t>
      </w:r>
      <w:r>
        <w:rPr>
          <w:rFonts w:ascii="Verdana" w:hAnsi="Verdana"/>
          <w:b/>
          <w:color w:val="000000"/>
          <w:sz w:val="20"/>
        </w:rPr>
        <w:t>.</w:t>
      </w:r>
    </w:p>
    <w:p w14:paraId="4FBFAC03" w14:textId="77777777" w:rsidR="000F2E72" w:rsidRDefault="004D7D47" w:rsidP="000F2E7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284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 xml:space="preserve">  </w:t>
      </w:r>
    </w:p>
    <w:p w14:paraId="0736C5A3" w14:textId="77777777" w:rsidR="004D7D47" w:rsidRDefault="000F2E72" w:rsidP="000F2E7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284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ab/>
      </w:r>
      <w:r w:rsidR="004D7D47">
        <w:rPr>
          <w:rFonts w:ascii="Verdana" w:hAnsi="Verdana" w:cs="Verdana"/>
          <w:b/>
          <w:bCs/>
          <w:color w:val="000000"/>
          <w:sz w:val="20"/>
        </w:rPr>
        <w:t xml:space="preserve">CZĘŚĆ 2. </w:t>
      </w:r>
    </w:p>
    <w:p w14:paraId="5B48A9D2" w14:textId="77777777" w:rsidR="000F2E72" w:rsidRPr="000F2E72" w:rsidRDefault="003F797F" w:rsidP="000F2E72">
      <w:pPr>
        <w:suppressAutoHyphens w:val="0"/>
        <w:autoSpaceDE w:val="0"/>
        <w:autoSpaceDN w:val="0"/>
        <w:adjustRightInd w:val="0"/>
        <w:spacing w:line="360" w:lineRule="auto"/>
        <w:ind w:left="284" w:right="-143"/>
        <w:jc w:val="both"/>
        <w:rPr>
          <w:rFonts w:ascii="Verdana" w:eastAsia="Calibri" w:hAnsi="Verdana" w:cs="TT39o00"/>
          <w:b/>
          <w:sz w:val="20"/>
          <w:lang w:eastAsia="en-US"/>
        </w:rPr>
      </w:pPr>
      <w:r>
        <w:rPr>
          <w:rFonts w:ascii="Verdana" w:hAnsi="Verdana"/>
          <w:b/>
          <w:color w:val="000000"/>
          <w:sz w:val="20"/>
        </w:rPr>
        <w:t>Dostawa mebli do klas szkolnych</w:t>
      </w:r>
      <w:r w:rsidR="000F2E72" w:rsidRPr="00176EED">
        <w:rPr>
          <w:rFonts w:ascii="Verdana" w:hAnsi="Verdana"/>
          <w:b/>
          <w:color w:val="000000"/>
          <w:sz w:val="20"/>
        </w:rPr>
        <w:t xml:space="preserve"> Szkoły Podstawowej nr 2 w</w:t>
      </w:r>
      <w:r w:rsidR="000F2E72" w:rsidRPr="00176EED">
        <w:rPr>
          <w:rStyle w:val="Pogrubienie"/>
          <w:rFonts w:ascii="Verdana" w:eastAsia="Lucida Sans Unicode" w:hAnsi="Verdana"/>
          <w:b w:val="0"/>
          <w:color w:val="000000"/>
          <w:sz w:val="20"/>
        </w:rPr>
        <w:t> </w:t>
      </w:r>
      <w:r w:rsidR="000F2E72" w:rsidRPr="00176EED">
        <w:rPr>
          <w:rStyle w:val="Pogrubienie"/>
          <w:rFonts w:ascii="Verdana" w:eastAsia="Lucida Sans Unicode" w:hAnsi="Verdana"/>
          <w:color w:val="000000"/>
          <w:sz w:val="20"/>
        </w:rPr>
        <w:t>Świeradowie-Zdroju</w:t>
      </w:r>
      <w:r w:rsidR="000F2E72" w:rsidRPr="00176EED">
        <w:rPr>
          <w:rFonts w:ascii="Verdana" w:hAnsi="Verdana"/>
          <w:b/>
          <w:color w:val="000000"/>
          <w:sz w:val="20"/>
        </w:rPr>
        <w:t>.</w:t>
      </w:r>
    </w:p>
    <w:bookmarkEnd w:id="2"/>
    <w:p w14:paraId="0DA7D28E" w14:textId="77777777" w:rsidR="000F2E72" w:rsidRDefault="000F2E72" w:rsidP="000F2E7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</w:p>
    <w:p w14:paraId="7A454F53" w14:textId="77777777" w:rsidR="005215AA" w:rsidRDefault="004D7D47" w:rsidP="003F797F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426"/>
        <w:jc w:val="both"/>
        <w:rPr>
          <w:rFonts w:ascii="Verdana" w:eastAsia="Lucida Sans Unicode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3.1</w:t>
      </w:r>
      <w:r w:rsidRPr="000F2E72">
        <w:rPr>
          <w:rFonts w:ascii="Verdana" w:hAnsi="Verdana" w:cs="Verdana"/>
          <w:color w:val="000000"/>
          <w:sz w:val="20"/>
        </w:rPr>
        <w:t>.</w:t>
      </w:r>
      <w:r>
        <w:rPr>
          <w:rFonts w:ascii="Verdana" w:hAnsi="Verdana" w:cs="Verdana"/>
          <w:b/>
          <w:color w:val="000000"/>
          <w:sz w:val="20"/>
        </w:rPr>
        <w:t> </w:t>
      </w:r>
      <w:bookmarkStart w:id="3" w:name="_Hlk518211015"/>
      <w:r>
        <w:rPr>
          <w:rFonts w:ascii="Verdana" w:hAnsi="Verdana" w:cs="Verdana"/>
          <w:b/>
          <w:color w:val="000000"/>
          <w:sz w:val="20"/>
        </w:rPr>
        <w:t>Szczegółowy opis przedmiotu zamówienia zawiera Załącznik nr 1 do niniejszej specyfikacji pn.:</w:t>
      </w:r>
      <w:r w:rsidR="000F2E72">
        <w:rPr>
          <w:rFonts w:ascii="Verdana" w:hAnsi="Verdana" w:cs="Verdana"/>
          <w:b/>
          <w:color w:val="000000"/>
          <w:sz w:val="20"/>
        </w:rPr>
        <w:t xml:space="preserve"> „</w:t>
      </w:r>
      <w:r>
        <w:rPr>
          <w:rFonts w:ascii="Verdana" w:hAnsi="Verdana" w:cs="Verdana"/>
          <w:b/>
          <w:color w:val="000000"/>
          <w:sz w:val="20"/>
        </w:rPr>
        <w:t>Szczegółowy opis przedmiotu zamówienia”</w:t>
      </w:r>
      <w:bookmarkEnd w:id="3"/>
      <w:r w:rsidR="005215AA">
        <w:rPr>
          <w:rFonts w:ascii="Verdana" w:hAnsi="Verdana" w:cs="Verdana"/>
          <w:b/>
          <w:color w:val="000000"/>
          <w:sz w:val="20"/>
        </w:rPr>
        <w:t xml:space="preserve"> oraz Specyfikacje Techniczne Elementów Wyposażenia Wewnętrznego, które stanowią załączniki 4 i 5 do niniejszej SIWZ.</w:t>
      </w:r>
    </w:p>
    <w:p w14:paraId="500116C4" w14:textId="77777777" w:rsidR="004D7D47" w:rsidRDefault="004D7D47" w:rsidP="000F2E72">
      <w:pPr>
        <w:pStyle w:val="Tekstpodstawowy"/>
        <w:spacing w:line="360" w:lineRule="auto"/>
        <w:ind w:left="284" w:hanging="426"/>
        <w:jc w:val="both"/>
        <w:rPr>
          <w:rFonts w:ascii="Verdana" w:hAnsi="Verdana" w:cs="Verdana"/>
          <w:color w:val="000000"/>
          <w:sz w:val="20"/>
        </w:rPr>
      </w:pPr>
    </w:p>
    <w:p w14:paraId="54D34188" w14:textId="77777777" w:rsidR="004D7D47" w:rsidRDefault="004D7D47" w:rsidP="000F2E72">
      <w:pPr>
        <w:pStyle w:val="Tekstpodstawowy23"/>
        <w:spacing w:line="360" w:lineRule="auto"/>
        <w:ind w:left="426" w:hanging="568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3.2. </w:t>
      </w:r>
      <w:r w:rsidR="000F2E72">
        <w:rPr>
          <w:rFonts w:ascii="Verdana" w:hAnsi="Verdana" w:cs="Verdana"/>
          <w:color w:val="000000"/>
          <w:sz w:val="20"/>
        </w:rPr>
        <w:tab/>
      </w:r>
      <w:r>
        <w:rPr>
          <w:rFonts w:ascii="Verdana" w:hAnsi="Verdana" w:cs="Verdana"/>
          <w:color w:val="000000"/>
          <w:sz w:val="20"/>
        </w:rPr>
        <w:t xml:space="preserve">Wymagania szczegółowe związane z przedmiotem zamówienia: </w:t>
      </w:r>
    </w:p>
    <w:p w14:paraId="4785E090" w14:textId="77777777" w:rsidR="004D7D47" w:rsidRDefault="004D7D47" w:rsidP="000F2E72">
      <w:pPr>
        <w:pStyle w:val="Default"/>
        <w:spacing w:line="360" w:lineRule="auto"/>
        <w:ind w:left="426" w:hanging="710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3.2.1. </w:t>
      </w:r>
      <w:r w:rsidR="000F2E72">
        <w:rPr>
          <w:rFonts w:ascii="Verdana" w:hAnsi="Verdana" w:cs="Verdana"/>
          <w:sz w:val="20"/>
        </w:rPr>
        <w:tab/>
      </w:r>
      <w:r>
        <w:rPr>
          <w:rFonts w:ascii="Verdana" w:hAnsi="Verdana" w:cs="Verdana"/>
          <w:sz w:val="20"/>
        </w:rPr>
        <w:t xml:space="preserve">Wykonawca jest odpowiedzialny za całokształt, w tym za przebieg oraz terminowe wykonanie zamówienia. </w:t>
      </w:r>
    </w:p>
    <w:p w14:paraId="7604CC33" w14:textId="77777777" w:rsidR="004D7D47" w:rsidRDefault="004D7D47" w:rsidP="000F2E72">
      <w:pPr>
        <w:pStyle w:val="Default"/>
        <w:spacing w:line="360" w:lineRule="auto"/>
        <w:ind w:left="426" w:hanging="710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3.2.2. </w:t>
      </w:r>
      <w:r w:rsidR="000F2E72">
        <w:rPr>
          <w:rFonts w:ascii="Verdana" w:hAnsi="Verdana" w:cs="Verdana"/>
          <w:sz w:val="20"/>
        </w:rPr>
        <w:tab/>
      </w:r>
      <w:r>
        <w:rPr>
          <w:rFonts w:ascii="Verdana" w:hAnsi="Verdana" w:cs="Verdana"/>
          <w:sz w:val="20"/>
        </w:rPr>
        <w:t xml:space="preserve">Wymagana jest należyta staranność przy realizacji zobowiązań umowy. </w:t>
      </w:r>
    </w:p>
    <w:p w14:paraId="311AC334" w14:textId="77777777" w:rsidR="004D7D47" w:rsidRDefault="004D7D47" w:rsidP="000F2E72">
      <w:pPr>
        <w:pStyle w:val="Default"/>
        <w:spacing w:line="360" w:lineRule="auto"/>
        <w:ind w:left="426" w:hanging="710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3.2.3. </w:t>
      </w:r>
      <w:r w:rsidR="000F2E72">
        <w:rPr>
          <w:rFonts w:ascii="Verdana" w:hAnsi="Verdana" w:cs="Verdana"/>
          <w:sz w:val="20"/>
        </w:rPr>
        <w:tab/>
      </w:r>
      <w:r>
        <w:rPr>
          <w:rFonts w:ascii="Verdana" w:hAnsi="Verdana" w:cs="Verdana"/>
          <w:sz w:val="20"/>
        </w:rPr>
        <w:t>Przedmiot zamówienia musi być fabrycznie nowy, wolny od wad oraz musi posiadać odpowiednie atesty, certyfikaty, świadectwa jakości lub inne dokumenty dopuszczające do użytku.</w:t>
      </w:r>
    </w:p>
    <w:p w14:paraId="6ABF7356" w14:textId="77777777" w:rsidR="004D7D47" w:rsidRDefault="004D7D47" w:rsidP="000F2E72">
      <w:pPr>
        <w:pStyle w:val="Default"/>
        <w:spacing w:line="360" w:lineRule="auto"/>
        <w:ind w:left="426" w:hanging="710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3.2.4. </w:t>
      </w:r>
      <w:r w:rsidR="000F2E72">
        <w:rPr>
          <w:rFonts w:ascii="Verdana" w:hAnsi="Verdana" w:cs="Verdana"/>
          <w:sz w:val="20"/>
        </w:rPr>
        <w:tab/>
      </w:r>
      <w:r>
        <w:rPr>
          <w:rFonts w:ascii="Verdana" w:hAnsi="Verdana" w:cs="Verdana"/>
          <w:sz w:val="20"/>
        </w:rPr>
        <w:t>Przedmiot zamówienia należy dostarczyć do:</w:t>
      </w:r>
    </w:p>
    <w:p w14:paraId="4DB89517" w14:textId="77777777" w:rsidR="000F2E72" w:rsidRPr="000F2E72" w:rsidRDefault="000F2E72" w:rsidP="000F2E72">
      <w:pPr>
        <w:pStyle w:val="Default"/>
        <w:numPr>
          <w:ilvl w:val="0"/>
          <w:numId w:val="13"/>
        </w:numPr>
        <w:spacing w:line="360" w:lineRule="auto"/>
        <w:jc w:val="both"/>
        <w:rPr>
          <w:rFonts w:ascii="Verdana" w:hAnsi="Verdana" w:cs="Verdana"/>
          <w:sz w:val="20"/>
        </w:rPr>
      </w:pPr>
      <w:r w:rsidRPr="000F2E72">
        <w:rPr>
          <w:rFonts w:ascii="Verdana" w:hAnsi="Verdana"/>
          <w:sz w:val="20"/>
        </w:rPr>
        <w:t>Miejskiego Zespołu Szkół w </w:t>
      </w:r>
      <w:r w:rsidRPr="000F2E72">
        <w:rPr>
          <w:rStyle w:val="Pogrubienie"/>
          <w:rFonts w:ascii="Verdana" w:eastAsia="Lucida Sans Unicode" w:hAnsi="Verdana"/>
          <w:b w:val="0"/>
          <w:sz w:val="20"/>
        </w:rPr>
        <w:t>Świeradowie-Zdroju</w:t>
      </w:r>
      <w:r w:rsidRPr="000F2E72">
        <w:rPr>
          <w:rStyle w:val="Pogrubienie"/>
          <w:rFonts w:ascii="Verdana" w:eastAsia="Lucida Sans Unicode" w:hAnsi="Verdana"/>
          <w:sz w:val="20"/>
        </w:rPr>
        <w:t> </w:t>
      </w:r>
      <w:r w:rsidRPr="000F2E72">
        <w:rPr>
          <w:rFonts w:ascii="Verdana" w:hAnsi="Verdana"/>
          <w:sz w:val="20"/>
        </w:rPr>
        <w:t>przy ul. Marii Skłodowskiej-Curie 2</w:t>
      </w:r>
      <w:r>
        <w:rPr>
          <w:rFonts w:ascii="Verdana" w:hAnsi="Verdana"/>
          <w:sz w:val="20"/>
        </w:rPr>
        <w:t>,</w:t>
      </w:r>
    </w:p>
    <w:p w14:paraId="3D3C6DF2" w14:textId="77777777" w:rsidR="000F2E72" w:rsidRPr="000F2E72" w:rsidRDefault="000F2E72" w:rsidP="000F2E72">
      <w:pPr>
        <w:pStyle w:val="Default"/>
        <w:numPr>
          <w:ilvl w:val="0"/>
          <w:numId w:val="13"/>
        </w:numPr>
        <w:spacing w:line="360" w:lineRule="auto"/>
        <w:jc w:val="both"/>
        <w:rPr>
          <w:rFonts w:ascii="Verdana" w:hAnsi="Verdana" w:cs="Verdana"/>
          <w:sz w:val="20"/>
        </w:rPr>
      </w:pPr>
      <w:r w:rsidRPr="000F2E72">
        <w:rPr>
          <w:rFonts w:ascii="Verdana" w:hAnsi="Verdana"/>
          <w:sz w:val="20"/>
        </w:rPr>
        <w:t>Szkoły Podstawowej nr 2 w</w:t>
      </w:r>
      <w:r w:rsidRPr="000F2E72">
        <w:rPr>
          <w:rStyle w:val="Pogrubienie"/>
          <w:rFonts w:ascii="Verdana" w:eastAsia="Lucida Sans Unicode" w:hAnsi="Verdana"/>
          <w:sz w:val="20"/>
        </w:rPr>
        <w:t> </w:t>
      </w:r>
      <w:r w:rsidRPr="000F2E72">
        <w:rPr>
          <w:rStyle w:val="Pogrubienie"/>
          <w:rFonts w:ascii="Verdana" w:eastAsia="Lucida Sans Unicode" w:hAnsi="Verdana"/>
          <w:b w:val="0"/>
          <w:sz w:val="20"/>
        </w:rPr>
        <w:t>Świeradowie-Zdroju</w:t>
      </w:r>
      <w:r w:rsidRPr="000F2E72">
        <w:rPr>
          <w:rFonts w:ascii="Verdana" w:hAnsi="Verdana"/>
          <w:sz w:val="20"/>
        </w:rPr>
        <w:t> </w:t>
      </w:r>
      <w:r>
        <w:rPr>
          <w:rFonts w:ascii="Verdana" w:hAnsi="Verdana"/>
          <w:sz w:val="20"/>
        </w:rPr>
        <w:t>przy ul. Sanatoryjnej 3,</w:t>
      </w:r>
    </w:p>
    <w:p w14:paraId="5252A78B" w14:textId="77777777" w:rsidR="004D7D47" w:rsidRDefault="004D7D47" w:rsidP="000F2E72">
      <w:pPr>
        <w:pStyle w:val="Default"/>
        <w:spacing w:line="360" w:lineRule="auto"/>
        <w:ind w:left="720"/>
        <w:jc w:val="both"/>
        <w:rPr>
          <w:rStyle w:val="Domylnaczcionkaakapitu3"/>
          <w:rFonts w:ascii="Verdana" w:hAnsi="Verdana" w:cs="Verdana"/>
          <w:sz w:val="20"/>
        </w:rPr>
      </w:pPr>
      <w:r>
        <w:rPr>
          <w:rStyle w:val="Domylnaczcionkaakapitu3"/>
          <w:rFonts w:ascii="Verdana" w:hAnsi="Verdana" w:cs="Verdana"/>
          <w:sz w:val="20"/>
        </w:rPr>
        <w:t>zgodnie z wykazem dostarczonym Wykonawcy w dniu podpisania umowy.</w:t>
      </w:r>
      <w:r>
        <w:rPr>
          <w:rFonts w:ascii="Verdana" w:hAnsi="Verdana" w:cs="Verdana"/>
          <w:sz w:val="20"/>
        </w:rPr>
        <w:t xml:space="preserve"> </w:t>
      </w:r>
    </w:p>
    <w:p w14:paraId="47F2560A" w14:textId="77777777" w:rsidR="004D7D47" w:rsidRDefault="004D7D47" w:rsidP="000F2E72">
      <w:pPr>
        <w:pStyle w:val="Default"/>
        <w:spacing w:line="360" w:lineRule="auto"/>
        <w:ind w:left="426" w:hanging="710"/>
        <w:jc w:val="both"/>
        <w:rPr>
          <w:rFonts w:ascii="Verdana" w:hAnsi="Verdana" w:cs="Verdana"/>
          <w:sz w:val="20"/>
        </w:rPr>
      </w:pPr>
      <w:r>
        <w:rPr>
          <w:rStyle w:val="Domylnaczcionkaakapitu3"/>
          <w:rFonts w:ascii="Verdana" w:hAnsi="Verdana" w:cs="Verdana"/>
          <w:sz w:val="20"/>
        </w:rPr>
        <w:t xml:space="preserve">3.2.5 </w:t>
      </w:r>
      <w:r w:rsidR="000F2E72">
        <w:rPr>
          <w:rStyle w:val="Domylnaczcionkaakapitu3"/>
          <w:rFonts w:ascii="Verdana" w:hAnsi="Verdana" w:cs="Verdana"/>
          <w:sz w:val="20"/>
        </w:rPr>
        <w:tab/>
      </w:r>
      <w:r>
        <w:rPr>
          <w:rStyle w:val="Domylnaczcionkaakapitu3"/>
          <w:rFonts w:ascii="Verdana" w:hAnsi="Verdana" w:cs="Verdana"/>
          <w:sz w:val="20"/>
        </w:rPr>
        <w:t>Wykonawca będzie zobowiązany do dostarczenia zmontowanych mebli lub zmontowania ich w miejscu dostawy.</w:t>
      </w:r>
    </w:p>
    <w:p w14:paraId="36DB8F9B" w14:textId="77777777" w:rsidR="004D7D47" w:rsidRPr="000F2E72" w:rsidRDefault="004D7D47" w:rsidP="000F2E72">
      <w:pPr>
        <w:pStyle w:val="Tekstpodstawowy"/>
        <w:spacing w:line="360" w:lineRule="auto"/>
        <w:ind w:left="426" w:hanging="568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lastRenderedPageBreak/>
        <w:t xml:space="preserve">3.3. </w:t>
      </w:r>
      <w:r w:rsidR="000F2E72">
        <w:rPr>
          <w:rFonts w:ascii="Verdana" w:hAnsi="Verdana" w:cs="Verdana"/>
          <w:color w:val="000000"/>
          <w:sz w:val="20"/>
        </w:rPr>
        <w:tab/>
      </w:r>
      <w:r>
        <w:rPr>
          <w:rFonts w:ascii="Verdana" w:hAnsi="Verdana" w:cs="Verdana"/>
          <w:color w:val="000000"/>
          <w:sz w:val="20"/>
        </w:rPr>
        <w:t>Rozliczenie za wykonanie przedmiotu zamówienia nastąpi nie później niż w terminie 30 dni od daty otrzymania prawidłowo wystawionej faktury po zatwierdzeniu protokołu odbioru przez Zamawiającego.</w:t>
      </w:r>
    </w:p>
    <w:p w14:paraId="2020FC36" w14:textId="77777777" w:rsidR="004D7D47" w:rsidRPr="000F2E72" w:rsidRDefault="004D7D47" w:rsidP="000F2E72">
      <w:pPr>
        <w:pStyle w:val="Tekstpodstawowy"/>
        <w:spacing w:line="360" w:lineRule="auto"/>
        <w:ind w:left="426" w:hanging="568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eastAsia="Lucida Sans Unicode" w:hAnsi="Verdana" w:cs="Verdana"/>
          <w:color w:val="000000"/>
          <w:sz w:val="20"/>
        </w:rPr>
        <w:t>3.</w:t>
      </w:r>
      <w:r w:rsidR="002D3D79">
        <w:rPr>
          <w:rFonts w:ascii="Verdana" w:eastAsia="Lucida Sans Unicode" w:hAnsi="Verdana" w:cs="Verdana"/>
          <w:color w:val="000000"/>
          <w:sz w:val="20"/>
        </w:rPr>
        <w:t>4</w:t>
      </w:r>
      <w:r>
        <w:rPr>
          <w:rFonts w:ascii="Verdana" w:eastAsia="Lucida Sans Unicode" w:hAnsi="Verdana" w:cs="Verdana"/>
          <w:color w:val="000000"/>
          <w:sz w:val="20"/>
        </w:rPr>
        <w:t>.</w:t>
      </w:r>
      <w:r w:rsidR="000F2E72">
        <w:rPr>
          <w:rFonts w:ascii="Verdana" w:eastAsia="Lucida Sans Unicode" w:hAnsi="Verdana" w:cs="Verdana"/>
          <w:color w:val="000000"/>
          <w:sz w:val="20"/>
        </w:rPr>
        <w:tab/>
      </w:r>
      <w:r w:rsidRPr="000F2E72">
        <w:rPr>
          <w:rFonts w:ascii="Verdana" w:eastAsia="Lucida Sans Unicode" w:hAnsi="Verdana" w:cs="Verdana"/>
          <w:color w:val="000000"/>
          <w:sz w:val="20"/>
        </w:rPr>
        <w:t xml:space="preserve">Przedmiot zamówienia jest współfinansowany przez Unię Europejską ze środków </w:t>
      </w:r>
      <w:r w:rsidR="000F2E72" w:rsidRPr="000F2E72">
        <w:rPr>
          <w:rFonts w:ascii="Verdana" w:hAnsi="Verdana" w:cs="Tahoma"/>
          <w:color w:val="000000"/>
          <w:sz w:val="20"/>
          <w:szCs w:val="21"/>
          <w:shd w:val="clear" w:color="auto" w:fill="FFFFFF"/>
        </w:rPr>
        <w:t>Regionalnego Programu Operacyjnego Województwa Dolnośląskiego 2014-2020, współfinansowany ze środków Unii Europejskiej, Europejskiego Funduszu Rozwoju Regionalnego oś 7. Infrastruktura edukacyjna, działanie 7.1 Inwestycje w edukację przedszkolną, podstawową i gimnazjalną, poddziałanie 1 Osi -7.1.1 inwestycje w edukację przedszkolną, podstawową i gimnazjalną - konkursy horyzontalne</w:t>
      </w:r>
      <w:r w:rsidR="000F2E72" w:rsidRPr="000F2E72">
        <w:rPr>
          <w:rFonts w:ascii="Verdana" w:hAnsi="Verdana" w:cs="Tahoma"/>
          <w:sz w:val="20"/>
          <w:szCs w:val="21"/>
          <w:shd w:val="clear" w:color="auto" w:fill="FFFFFF"/>
        </w:rPr>
        <w:t>.</w:t>
      </w:r>
    </w:p>
    <w:p w14:paraId="2C78615C" w14:textId="77777777" w:rsidR="000F2E72" w:rsidRDefault="004D7D47" w:rsidP="002D3D79">
      <w:pPr>
        <w:pStyle w:val="Tekstpodstawowy"/>
        <w:spacing w:after="0" w:line="360" w:lineRule="auto"/>
        <w:ind w:left="282" w:hanging="282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4.</w:t>
      </w:r>
      <w:r>
        <w:rPr>
          <w:rFonts w:ascii="Verdana" w:hAnsi="Verdana" w:cs="Verdana"/>
          <w:b/>
          <w:color w:val="000000"/>
          <w:sz w:val="20"/>
        </w:rPr>
        <w:tab/>
        <w:t xml:space="preserve">Termin </w:t>
      </w:r>
      <w:r>
        <w:rPr>
          <w:rFonts w:ascii="Verdana" w:hAnsi="Verdana" w:cs="Verdana"/>
          <w:b/>
          <w:bCs/>
          <w:color w:val="000000"/>
          <w:sz w:val="20"/>
        </w:rPr>
        <w:t xml:space="preserve">wykonania zamówienia: </w:t>
      </w:r>
      <w:r>
        <w:rPr>
          <w:rFonts w:ascii="Verdana" w:hAnsi="Verdana" w:cs="Verdana"/>
          <w:color w:val="000000"/>
          <w:sz w:val="20"/>
        </w:rPr>
        <w:t>zgodny z ofertą, z tym</w:t>
      </w:r>
      <w:r w:rsidR="000F2E72">
        <w:rPr>
          <w:rFonts w:ascii="Verdana" w:hAnsi="Verdana" w:cs="Verdana"/>
          <w:color w:val="000000"/>
          <w:sz w:val="20"/>
        </w:rPr>
        <w:t>,</w:t>
      </w:r>
      <w:r>
        <w:rPr>
          <w:rFonts w:ascii="Verdana" w:hAnsi="Verdana" w:cs="Verdana"/>
          <w:color w:val="000000"/>
          <w:sz w:val="20"/>
        </w:rPr>
        <w:t xml:space="preserve"> że </w:t>
      </w:r>
      <w:r w:rsidRPr="00641D29">
        <w:rPr>
          <w:rFonts w:ascii="Verdana" w:hAnsi="Verdana" w:cs="Verdana"/>
          <w:b/>
          <w:color w:val="000000"/>
          <w:sz w:val="20"/>
        </w:rPr>
        <w:t xml:space="preserve">nie dłuższy niż </w:t>
      </w:r>
      <w:r w:rsidR="00641D29">
        <w:rPr>
          <w:rFonts w:ascii="Verdana" w:hAnsi="Verdana" w:cs="Verdana"/>
          <w:b/>
          <w:color w:val="000000"/>
          <w:sz w:val="20"/>
        </w:rPr>
        <w:t>6</w:t>
      </w:r>
      <w:r w:rsidR="00641D29" w:rsidRPr="00641D29">
        <w:rPr>
          <w:rFonts w:ascii="Verdana" w:hAnsi="Verdana" w:cs="Verdana"/>
          <w:b/>
          <w:color w:val="000000"/>
          <w:sz w:val="20"/>
        </w:rPr>
        <w:t>0</w:t>
      </w:r>
      <w:r w:rsidRPr="00641D29">
        <w:rPr>
          <w:rFonts w:ascii="Verdana" w:hAnsi="Verdana" w:cs="Verdana"/>
          <w:b/>
          <w:color w:val="000000"/>
          <w:sz w:val="20"/>
        </w:rPr>
        <w:t xml:space="preserve"> dni</w:t>
      </w:r>
      <w:r>
        <w:rPr>
          <w:rFonts w:ascii="Verdana" w:hAnsi="Verdana" w:cs="Verdana"/>
          <w:color w:val="000000"/>
          <w:sz w:val="20"/>
        </w:rPr>
        <w:t xml:space="preserve"> od dnia podpisania umowy;</w:t>
      </w:r>
    </w:p>
    <w:p w14:paraId="213BD3AD" w14:textId="77777777" w:rsidR="00641D29" w:rsidRPr="00641D29" w:rsidRDefault="00641D29" w:rsidP="002D3D79">
      <w:pPr>
        <w:pStyle w:val="Tekstpodstawowy"/>
        <w:spacing w:after="0" w:line="360" w:lineRule="auto"/>
        <w:ind w:left="282" w:hanging="282"/>
        <w:jc w:val="both"/>
        <w:rPr>
          <w:rFonts w:ascii="Verdana" w:hAnsi="Verdana" w:cs="Verdana"/>
          <w:b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ab/>
      </w:r>
      <w:r w:rsidRPr="00641D29">
        <w:rPr>
          <w:rFonts w:ascii="Verdana" w:hAnsi="Verdana" w:cs="Verdana"/>
          <w:b/>
          <w:color w:val="000000"/>
          <w:sz w:val="20"/>
        </w:rPr>
        <w:t>UWAGA: Termin wykonania jest kryterium oceny ofert.</w:t>
      </w:r>
    </w:p>
    <w:p w14:paraId="0F3451BE" w14:textId="77777777" w:rsidR="002D3D79" w:rsidRDefault="002D3D79" w:rsidP="002D3D79">
      <w:pPr>
        <w:pStyle w:val="Tekstpodstawowy"/>
        <w:spacing w:after="0" w:line="360" w:lineRule="auto"/>
        <w:ind w:left="282" w:hanging="282"/>
        <w:jc w:val="both"/>
        <w:rPr>
          <w:rFonts w:ascii="Verdana" w:hAnsi="Verdana" w:cs="Verdana"/>
          <w:color w:val="000000"/>
          <w:sz w:val="20"/>
        </w:rPr>
      </w:pPr>
    </w:p>
    <w:p w14:paraId="65309AD9" w14:textId="77777777" w:rsidR="004D7D47" w:rsidRDefault="004D7D47" w:rsidP="000F2E72">
      <w:pPr>
        <w:pStyle w:val="Stopka"/>
        <w:tabs>
          <w:tab w:val="clear" w:pos="4536"/>
          <w:tab w:val="clear" w:pos="9072"/>
          <w:tab w:val="left" w:pos="284"/>
          <w:tab w:val="left" w:pos="16756"/>
          <w:tab w:val="center" w:pos="21008"/>
          <w:tab w:val="right" w:pos="25544"/>
        </w:tabs>
        <w:spacing w:line="360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5.</w:t>
      </w:r>
      <w:r>
        <w:rPr>
          <w:rFonts w:ascii="Verdana" w:hAnsi="Verdana" w:cs="Verdana"/>
          <w:color w:val="000000"/>
          <w:sz w:val="20"/>
        </w:rPr>
        <w:tab/>
      </w:r>
      <w:r>
        <w:rPr>
          <w:rFonts w:ascii="Verdana" w:hAnsi="Verdana" w:cs="Verdana"/>
          <w:b/>
          <w:bCs/>
          <w:color w:val="000000"/>
          <w:sz w:val="20"/>
        </w:rPr>
        <w:t>Warunki udziału w postępowaniu:</w:t>
      </w:r>
    </w:p>
    <w:p w14:paraId="14B152D9" w14:textId="77777777" w:rsidR="004D7D47" w:rsidRPr="000F2E72" w:rsidRDefault="004D7D47" w:rsidP="000F2E72">
      <w:pPr>
        <w:pStyle w:val="Stopka"/>
        <w:tabs>
          <w:tab w:val="clear" w:pos="4536"/>
          <w:tab w:val="clear" w:pos="9072"/>
        </w:tabs>
        <w:spacing w:line="360" w:lineRule="auto"/>
        <w:ind w:left="284" w:hanging="425"/>
        <w:jc w:val="both"/>
        <w:rPr>
          <w:rFonts w:ascii="Verdana" w:eastAsia="TimesNewRomanPSMT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5.1.</w:t>
      </w:r>
      <w:r>
        <w:rPr>
          <w:rFonts w:ascii="Verdana" w:hAnsi="Verdana" w:cs="Verdana"/>
          <w:color w:val="000000"/>
          <w:sz w:val="20"/>
        </w:rPr>
        <w:tab/>
      </w:r>
      <w:r w:rsidRPr="000F2E72">
        <w:rPr>
          <w:rFonts w:ascii="Verdana" w:hAnsi="Verdana" w:cs="Verdana"/>
          <w:color w:val="000000"/>
          <w:sz w:val="20"/>
        </w:rPr>
        <w:t>Niepodleganie wykluczeniu z postępowania na podstawie art. 24 ust. 1 ustawy Prawo zamówień publicznych wykonawcy, wspólników konsorcjum oraz innych podmiotów, na których zasoby powołuje się wykonawca.</w:t>
      </w:r>
    </w:p>
    <w:p w14:paraId="71C40467" w14:textId="77777777" w:rsidR="004D7D47" w:rsidRPr="000F2E72" w:rsidRDefault="004D7D47" w:rsidP="000F2E72">
      <w:pPr>
        <w:tabs>
          <w:tab w:val="left" w:pos="-19871"/>
        </w:tabs>
        <w:overflowPunct w:val="0"/>
        <w:spacing w:before="60" w:after="60" w:line="360" w:lineRule="auto"/>
        <w:ind w:left="284" w:hanging="426"/>
        <w:jc w:val="both"/>
        <w:rPr>
          <w:rFonts w:ascii="Verdana" w:hAnsi="Verdana" w:cs="Verdana"/>
          <w:iCs/>
          <w:color w:val="000000"/>
          <w:sz w:val="20"/>
        </w:rPr>
      </w:pPr>
      <w:r w:rsidRPr="000F2E72">
        <w:rPr>
          <w:rFonts w:ascii="Verdana" w:eastAsia="TimesNewRomanPSMT" w:hAnsi="Verdana" w:cs="Verdana"/>
          <w:color w:val="000000"/>
          <w:sz w:val="20"/>
        </w:rPr>
        <w:t xml:space="preserve">5a. </w:t>
      </w:r>
      <w:r w:rsidRPr="000F2E72">
        <w:rPr>
          <w:rFonts w:ascii="Verdana" w:eastAsia="TimesNewRomanPSMT" w:hAnsi="Verdana" w:cs="Verdana"/>
          <w:bCs/>
          <w:color w:val="000000"/>
          <w:sz w:val="20"/>
        </w:rPr>
        <w:t>Niepodleganie</w:t>
      </w:r>
      <w:r w:rsidRPr="000F2E72">
        <w:rPr>
          <w:rFonts w:ascii="Verdana" w:eastAsia="TimesNewRomanPSMT" w:hAnsi="Verdana" w:cs="Verdana"/>
          <w:iCs/>
          <w:color w:val="000000"/>
          <w:sz w:val="20"/>
        </w:rPr>
        <w:t xml:space="preserve"> wykluczeniu z postępowania na podstawie art. 24 ust. 5 pkt 2), 3) i 4) ustawy Prawo </w:t>
      </w:r>
      <w:r w:rsidRPr="000F2E72">
        <w:rPr>
          <w:rFonts w:ascii="Verdana" w:eastAsia="TimesNewRomanPSMT" w:hAnsi="Verdana" w:cs="Verdana"/>
          <w:color w:val="000000"/>
          <w:sz w:val="20"/>
        </w:rPr>
        <w:t>zamówień publicznych, tzn. zamawiający wykluczy wykonawcę</w:t>
      </w:r>
      <w:r w:rsidRPr="000F2E72">
        <w:rPr>
          <w:rFonts w:ascii="Verdana" w:eastAsia="TimesNewRomanPSMT" w:hAnsi="Verdana" w:cs="Verdana"/>
          <w:iCs/>
          <w:color w:val="000000"/>
          <w:sz w:val="20"/>
        </w:rPr>
        <w:t>:</w:t>
      </w:r>
    </w:p>
    <w:p w14:paraId="07E9DEC1" w14:textId="77777777" w:rsidR="004D7D47" w:rsidRDefault="004D7D47">
      <w:pPr>
        <w:pStyle w:val="Tekstpodstawowy"/>
        <w:spacing w:after="0" w:line="360" w:lineRule="auto"/>
        <w:ind w:left="1134" w:hanging="284"/>
        <w:jc w:val="both"/>
        <w:rPr>
          <w:rFonts w:ascii="Verdana" w:hAnsi="Verdana" w:cs="Verdana"/>
          <w:iCs/>
          <w:color w:val="000000"/>
          <w:sz w:val="20"/>
        </w:rPr>
      </w:pPr>
      <w:r>
        <w:rPr>
          <w:rFonts w:ascii="Verdana" w:hAnsi="Verdana" w:cs="Verdana"/>
          <w:iCs/>
          <w:color w:val="000000"/>
          <w:sz w:val="20"/>
        </w:rPr>
        <w:t>1) który w sposób zawiniony poważnie naruszył obowiązki zawodowe, co podważa jego uczciwość, w</w:t>
      </w:r>
      <w:r w:rsidR="005A1262">
        <w:rPr>
          <w:rFonts w:ascii="Verdana" w:hAnsi="Verdana" w:cs="Verdana"/>
          <w:iCs/>
          <w:color w:val="000000"/>
          <w:sz w:val="20"/>
        </w:rPr>
        <w:t xml:space="preserve"> </w:t>
      </w:r>
      <w:r>
        <w:rPr>
          <w:rFonts w:ascii="Verdana" w:hAnsi="Verdana" w:cs="Verdana"/>
          <w:iCs/>
          <w:color w:val="000000"/>
          <w:sz w:val="20"/>
        </w:rPr>
        <w:t>szczególności</w:t>
      </w:r>
      <w:r w:rsidR="005A1262">
        <w:rPr>
          <w:rFonts w:ascii="Verdana" w:hAnsi="Verdana" w:cs="Verdana"/>
          <w:iCs/>
          <w:color w:val="000000"/>
          <w:sz w:val="20"/>
        </w:rPr>
        <w:t>,</w:t>
      </w:r>
      <w:r>
        <w:rPr>
          <w:rFonts w:ascii="Verdana" w:hAnsi="Verdana" w:cs="Verdana"/>
          <w:iCs/>
          <w:color w:val="000000"/>
          <w:sz w:val="20"/>
        </w:rPr>
        <w:t xml:space="preserve"> gdy wykonawca w wyniku zamierzonego działania lub rażącego niedbalstwa nie wykonał lub nienależycie wykonał zamówienie, co zamawiający jest w stanie wykazać za pomocą stosownych środków dowodowych;</w:t>
      </w:r>
    </w:p>
    <w:p w14:paraId="321344FE" w14:textId="77777777" w:rsidR="004D7D47" w:rsidRDefault="004D7D47">
      <w:pPr>
        <w:pStyle w:val="Tekstpodstawowy"/>
        <w:spacing w:after="0" w:line="360" w:lineRule="auto"/>
        <w:ind w:left="1134" w:hanging="284"/>
        <w:jc w:val="both"/>
        <w:rPr>
          <w:rFonts w:ascii="Verdana" w:hAnsi="Verdana" w:cs="Verdana"/>
          <w:iCs/>
          <w:color w:val="000000"/>
          <w:sz w:val="20"/>
        </w:rPr>
      </w:pPr>
      <w:r>
        <w:rPr>
          <w:rFonts w:ascii="Verdana" w:hAnsi="Verdana" w:cs="Verdana"/>
          <w:iCs/>
          <w:color w:val="000000"/>
          <w:sz w:val="20"/>
        </w:rPr>
        <w:t>2) jeżeli wykonawca lub osoby, o których mowa w art. 24 ust. 1 pkt 14, uprawnione do reprezentowania wykonawcy pozostają w relacjach określonych w art. 17 ust. 1 pkt 2-4 z:</w:t>
      </w:r>
    </w:p>
    <w:p w14:paraId="284A8490" w14:textId="77777777" w:rsidR="004D7D47" w:rsidRDefault="004D7D47">
      <w:pPr>
        <w:pStyle w:val="Tekstpodstawowy"/>
        <w:spacing w:after="0" w:line="360" w:lineRule="auto"/>
        <w:ind w:left="1418" w:hanging="284"/>
        <w:jc w:val="both"/>
        <w:rPr>
          <w:rFonts w:ascii="Verdana" w:hAnsi="Verdana" w:cs="Verdana"/>
          <w:iCs/>
          <w:color w:val="000000"/>
          <w:sz w:val="20"/>
        </w:rPr>
      </w:pPr>
      <w:r>
        <w:rPr>
          <w:rFonts w:ascii="Verdana" w:hAnsi="Verdana" w:cs="Verdana"/>
          <w:iCs/>
          <w:color w:val="000000"/>
          <w:sz w:val="20"/>
        </w:rPr>
        <w:t>a) zamawiającym;</w:t>
      </w:r>
    </w:p>
    <w:p w14:paraId="4DCC5C4E" w14:textId="77777777" w:rsidR="004D7D47" w:rsidRDefault="004D7D47">
      <w:pPr>
        <w:pStyle w:val="Tekstpodstawowy"/>
        <w:spacing w:after="0" w:line="360" w:lineRule="auto"/>
        <w:ind w:left="1418" w:hanging="284"/>
        <w:jc w:val="both"/>
        <w:rPr>
          <w:rFonts w:ascii="Verdana" w:hAnsi="Verdana" w:cs="Verdana"/>
          <w:iCs/>
          <w:color w:val="000000"/>
          <w:sz w:val="20"/>
        </w:rPr>
      </w:pPr>
      <w:r>
        <w:rPr>
          <w:rFonts w:ascii="Verdana" w:hAnsi="Verdana" w:cs="Verdana"/>
          <w:iCs/>
          <w:color w:val="000000"/>
          <w:sz w:val="20"/>
        </w:rPr>
        <w:t>b) osobami uprawnionymi do reprezentowania zamawiającego;</w:t>
      </w:r>
    </w:p>
    <w:p w14:paraId="33FE0DEE" w14:textId="77777777" w:rsidR="004D7D47" w:rsidRDefault="004D7D47">
      <w:pPr>
        <w:pStyle w:val="Tekstpodstawowy"/>
        <w:spacing w:after="0" w:line="360" w:lineRule="auto"/>
        <w:ind w:left="1418" w:hanging="284"/>
        <w:jc w:val="both"/>
        <w:rPr>
          <w:rFonts w:ascii="Verdana" w:hAnsi="Verdana" w:cs="Verdana"/>
          <w:iCs/>
          <w:color w:val="000000"/>
          <w:sz w:val="20"/>
        </w:rPr>
      </w:pPr>
      <w:r>
        <w:rPr>
          <w:rFonts w:ascii="Verdana" w:hAnsi="Verdana" w:cs="Verdana"/>
          <w:iCs/>
          <w:color w:val="000000"/>
          <w:sz w:val="20"/>
        </w:rPr>
        <w:t>c) członkami komisji przetargowej;</w:t>
      </w:r>
    </w:p>
    <w:p w14:paraId="34692506" w14:textId="77777777" w:rsidR="004D7D47" w:rsidRDefault="004D7D47">
      <w:pPr>
        <w:pStyle w:val="Tekstpodstawowy"/>
        <w:spacing w:after="0" w:line="360" w:lineRule="auto"/>
        <w:ind w:left="1418" w:hanging="284"/>
        <w:jc w:val="both"/>
        <w:rPr>
          <w:rFonts w:ascii="Verdana" w:eastAsia="TimesNewRomanPSMT" w:hAnsi="Verdana" w:cs="Verdana"/>
          <w:iCs/>
          <w:color w:val="000000"/>
          <w:sz w:val="20"/>
        </w:rPr>
      </w:pPr>
      <w:r>
        <w:rPr>
          <w:rFonts w:ascii="Verdana" w:hAnsi="Verdana" w:cs="Verdana"/>
          <w:iCs/>
          <w:color w:val="000000"/>
          <w:sz w:val="20"/>
        </w:rPr>
        <w:t>d) osobami, które złożyły oświadczenie, o którym mowa w art. 17 ust. 2a;</w:t>
      </w:r>
    </w:p>
    <w:p w14:paraId="40BE2E8C" w14:textId="77777777" w:rsidR="004D7D47" w:rsidRDefault="004D7D47">
      <w:pPr>
        <w:tabs>
          <w:tab w:val="left" w:pos="-19871"/>
          <w:tab w:val="left" w:pos="915"/>
        </w:tabs>
        <w:overflowPunct w:val="0"/>
        <w:spacing w:before="60" w:after="60" w:line="360" w:lineRule="auto"/>
        <w:ind w:left="1140" w:hanging="270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eastAsia="TimesNewRomanPSMT" w:hAnsi="Verdana" w:cs="Verdana"/>
          <w:iCs/>
          <w:color w:val="000000"/>
          <w:sz w:val="20"/>
        </w:rPr>
        <w:t>3) który, z przyczyn leżących po jego stronie, nie wykonał albo nienależycie wykonał w istotnym stopniu wcześniejszą umowę w sprawie zamówienia publicznego lub umowę koncesji, zawartą z zamawiającym, o którym mowa w art. 3 ust. 1 pkt</w:t>
      </w:r>
      <w:r w:rsidR="005A1262">
        <w:rPr>
          <w:rFonts w:ascii="Verdana" w:eastAsia="TimesNewRomanPSMT" w:hAnsi="Verdana" w:cs="Verdana"/>
          <w:iCs/>
          <w:color w:val="000000"/>
          <w:sz w:val="20"/>
        </w:rPr>
        <w:t xml:space="preserve"> </w:t>
      </w:r>
      <w:r>
        <w:rPr>
          <w:rFonts w:ascii="Verdana" w:eastAsia="TimesNewRomanPSMT" w:hAnsi="Verdana" w:cs="Verdana"/>
          <w:iCs/>
          <w:color w:val="000000"/>
          <w:sz w:val="20"/>
        </w:rPr>
        <w:t xml:space="preserve">1–4, co doprowadziło do rozwiązania umowy lub zasądzenia odszkodowania. </w:t>
      </w:r>
    </w:p>
    <w:p w14:paraId="5B0C82C1" w14:textId="77777777" w:rsidR="004D7D47" w:rsidRDefault="004D7D47">
      <w:pPr>
        <w:pStyle w:val="Tytu"/>
        <w:widowControl w:val="0"/>
        <w:tabs>
          <w:tab w:val="left" w:pos="709"/>
        </w:tabs>
        <w:spacing w:line="360" w:lineRule="auto"/>
        <w:jc w:val="both"/>
        <w:rPr>
          <w:rFonts w:ascii="Verdana" w:hAnsi="Verdana" w:cs="Verdana"/>
          <w:color w:val="000000"/>
          <w:sz w:val="20"/>
        </w:rPr>
      </w:pPr>
    </w:p>
    <w:p w14:paraId="0A011469" w14:textId="77777777" w:rsidR="004D7D47" w:rsidRDefault="004D7D47" w:rsidP="000F2E72">
      <w:pPr>
        <w:pStyle w:val="awciety"/>
        <w:spacing w:line="360" w:lineRule="auto"/>
        <w:ind w:left="284" w:hanging="284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6.</w:t>
      </w:r>
      <w:r>
        <w:rPr>
          <w:rFonts w:ascii="Verdana" w:hAnsi="Verdana" w:cs="Verdana"/>
          <w:sz w:val="20"/>
        </w:rPr>
        <w:tab/>
      </w:r>
      <w:r>
        <w:rPr>
          <w:rFonts w:ascii="Verdana" w:eastAsia="TimesNewRomanPSMT" w:hAnsi="Verdana" w:cs="Verdana"/>
          <w:b/>
          <w:sz w:val="20"/>
        </w:rPr>
        <w:t>W</w:t>
      </w:r>
      <w:r>
        <w:rPr>
          <w:rFonts w:ascii="Verdana" w:eastAsia="TimesNewRomanPSMT" w:hAnsi="Verdana" w:cs="Verdana"/>
          <w:b/>
          <w:bCs/>
          <w:spacing w:val="-2"/>
          <w:sz w:val="20"/>
        </w:rPr>
        <w:t xml:space="preserve">ykaz oświadczeń lub dokumentów, potwierdzających spełnianie warunków </w:t>
      </w:r>
      <w:r>
        <w:rPr>
          <w:rFonts w:ascii="Verdana" w:eastAsia="TimesNewRomanPSMT" w:hAnsi="Verdana" w:cs="Verdana"/>
          <w:b/>
          <w:bCs/>
          <w:sz w:val="20"/>
        </w:rPr>
        <w:t>udziału w postępowaniu oraz brak podstaw wykluczenia:</w:t>
      </w:r>
      <w:r>
        <w:rPr>
          <w:rFonts w:ascii="Verdana" w:hAnsi="Verdana" w:cs="Verdana"/>
          <w:sz w:val="20"/>
        </w:rPr>
        <w:t xml:space="preserve"> </w:t>
      </w:r>
    </w:p>
    <w:p w14:paraId="6678C201" w14:textId="77777777" w:rsidR="004D7D47" w:rsidRDefault="004D7D47">
      <w:pPr>
        <w:pStyle w:val="awciety"/>
        <w:tabs>
          <w:tab w:val="left" w:pos="16756"/>
        </w:tabs>
        <w:spacing w:line="360" w:lineRule="auto"/>
        <w:ind w:left="284" w:hanging="284"/>
        <w:rPr>
          <w:rFonts w:ascii="Verdana" w:hAnsi="Verdana" w:cs="Verdana"/>
          <w:sz w:val="20"/>
        </w:rPr>
      </w:pPr>
    </w:p>
    <w:p w14:paraId="41B7939A" w14:textId="77777777" w:rsidR="004D7D47" w:rsidRDefault="004D7D47" w:rsidP="000F2E72">
      <w:pPr>
        <w:widowControl w:val="0"/>
        <w:numPr>
          <w:ilvl w:val="1"/>
          <w:numId w:val="6"/>
        </w:numPr>
        <w:tabs>
          <w:tab w:val="clear" w:pos="1080"/>
        </w:tabs>
        <w:spacing w:line="360" w:lineRule="auto"/>
        <w:ind w:left="284" w:hanging="426"/>
        <w:jc w:val="both"/>
        <w:rPr>
          <w:rFonts w:ascii="Verdana" w:hAnsi="Verdana" w:cs="Arial"/>
          <w:b/>
          <w:bCs/>
          <w:iCs/>
          <w:sz w:val="20"/>
        </w:rPr>
      </w:pPr>
      <w:r>
        <w:rPr>
          <w:rFonts w:ascii="Verdana" w:hAnsi="Verdana" w:cs="Verdana"/>
          <w:b/>
          <w:iCs/>
          <w:color w:val="000000"/>
          <w:spacing w:val="-1"/>
          <w:sz w:val="20"/>
        </w:rPr>
        <w:lastRenderedPageBreak/>
        <w:t>Aktualne na dzień składania ofert o</w:t>
      </w:r>
      <w:r>
        <w:rPr>
          <w:rFonts w:ascii="Verdana" w:hAnsi="Verdana" w:cs="Verdana"/>
          <w:b/>
          <w:color w:val="000000"/>
          <w:sz w:val="20"/>
        </w:rPr>
        <w:t xml:space="preserve">świadczenie </w:t>
      </w:r>
      <w:r>
        <w:rPr>
          <w:rFonts w:ascii="Verdana" w:hAnsi="Verdana" w:cs="Verdana"/>
          <w:iCs/>
          <w:color w:val="000000"/>
          <w:sz w:val="20"/>
        </w:rPr>
        <w:t>wypełnione w zakresie wskazanym w punkcie 5 oraz 5a niniejszej specyfikacji oświadczenie W</w:t>
      </w:r>
      <w:r>
        <w:rPr>
          <w:rFonts w:ascii="Verdana" w:hAnsi="Verdana" w:cs="Verdana"/>
          <w:color w:val="000000"/>
          <w:sz w:val="20"/>
        </w:rPr>
        <w:t>ykonawcy dotyczące przesłanek wykluczenia z postępowania, ZAWARTE W DRUKU OFERTA</w:t>
      </w:r>
    </w:p>
    <w:p w14:paraId="3AA662B9" w14:textId="77777777" w:rsidR="004D7D47" w:rsidRDefault="004D7D47">
      <w:pPr>
        <w:pStyle w:val="1"/>
        <w:spacing w:line="360" w:lineRule="auto"/>
        <w:ind w:left="284" w:firstLine="0"/>
        <w:rPr>
          <w:rFonts w:ascii="Verdana" w:hAnsi="Verdana" w:cs="Arial"/>
          <w:b/>
          <w:bCs/>
          <w:iCs/>
          <w:sz w:val="20"/>
        </w:rPr>
      </w:pPr>
    </w:p>
    <w:p w14:paraId="1C261CA4" w14:textId="77777777" w:rsidR="004D7D47" w:rsidRDefault="004D7D47">
      <w:pPr>
        <w:pStyle w:val="1"/>
        <w:spacing w:line="360" w:lineRule="auto"/>
        <w:ind w:left="284" w:firstLine="0"/>
        <w:rPr>
          <w:rFonts w:ascii="Verdana" w:hAnsi="Verdana" w:cs="Arial"/>
          <w:iCs/>
          <w:sz w:val="20"/>
        </w:rPr>
      </w:pPr>
      <w:r>
        <w:rPr>
          <w:rFonts w:ascii="Verdana" w:hAnsi="Verdana" w:cs="Arial"/>
          <w:b/>
          <w:bCs/>
          <w:iCs/>
          <w:sz w:val="20"/>
        </w:rPr>
        <w:t>W przypadku składania oferty wspólnej przez kilku przedsiębiorców</w:t>
      </w:r>
      <w:r>
        <w:rPr>
          <w:rFonts w:ascii="Verdana" w:hAnsi="Verdana" w:cs="Arial"/>
          <w:iCs/>
          <w:sz w:val="20"/>
        </w:rPr>
        <w:t xml:space="preserve"> (tzw. konsorcjum) </w:t>
      </w:r>
      <w:r>
        <w:rPr>
          <w:rFonts w:ascii="Verdana" w:hAnsi="Verdana" w:cs="Arial"/>
          <w:b/>
          <w:bCs/>
          <w:iCs/>
          <w:sz w:val="20"/>
        </w:rPr>
        <w:t>lub przez spółkę cywilną</w:t>
      </w:r>
      <w:r>
        <w:rPr>
          <w:rFonts w:ascii="Verdana" w:hAnsi="Verdana" w:cs="Arial"/>
          <w:bCs/>
          <w:iCs/>
          <w:sz w:val="20"/>
        </w:rPr>
        <w:t>,</w:t>
      </w:r>
      <w:r>
        <w:rPr>
          <w:rFonts w:ascii="Verdana" w:hAnsi="Verdana" w:cs="Arial"/>
          <w:iCs/>
          <w:sz w:val="20"/>
        </w:rPr>
        <w:t xml:space="preserve"> każdy ze wspólników konsorcjum lub spółki cywilnej musi złożyć dokumenty wymienione w niniejszym punkcie.</w:t>
      </w:r>
    </w:p>
    <w:p w14:paraId="7D25735A" w14:textId="77777777" w:rsidR="004D7D47" w:rsidRDefault="004D7D47">
      <w:pPr>
        <w:pStyle w:val="1"/>
        <w:widowControl w:val="0"/>
        <w:tabs>
          <w:tab w:val="left" w:pos="709"/>
        </w:tabs>
        <w:spacing w:line="360" w:lineRule="auto"/>
        <w:ind w:left="284" w:firstLine="0"/>
        <w:rPr>
          <w:rFonts w:ascii="Verdana" w:hAnsi="Verdana" w:cs="Verdana"/>
          <w:sz w:val="20"/>
        </w:rPr>
      </w:pPr>
      <w:r>
        <w:rPr>
          <w:rFonts w:ascii="Verdana" w:hAnsi="Verdana" w:cs="Arial"/>
          <w:iCs/>
          <w:sz w:val="20"/>
        </w:rPr>
        <w:t>Pozostałe dokumenty będą traktowane jako wspólne. Wspólnicy muszą ustanowić pełnomocnika do reprezentowania ich w postępowaniu o udzielenie zamówienia albo do reprezentowania w postępowaniu i zawarcia umowy. Do oferty należy dołączyć stosowne pełnomocnictwo, podpisane przez osoby upoważnione do składania oświadczeń woli każdego ze wspólników. Wspólnicy ponoszą solidarną odpowiedzialność za niewykonanie lub nienależyte wykonanie zamówienia, określoną w art. 366 Kodeksu cywilnego.</w:t>
      </w:r>
    </w:p>
    <w:p w14:paraId="20C7313E" w14:textId="77777777" w:rsidR="004D7D47" w:rsidRDefault="004D7D47">
      <w:pPr>
        <w:widowControl w:val="0"/>
        <w:tabs>
          <w:tab w:val="left" w:pos="709"/>
        </w:tabs>
        <w:spacing w:line="360" w:lineRule="auto"/>
        <w:ind w:left="284"/>
        <w:jc w:val="both"/>
        <w:rPr>
          <w:rFonts w:ascii="Verdana" w:hAnsi="Verdana" w:cs="Verdana"/>
          <w:color w:val="000000"/>
          <w:sz w:val="20"/>
        </w:rPr>
      </w:pPr>
    </w:p>
    <w:p w14:paraId="14B8E095" w14:textId="77777777" w:rsidR="004D7D47" w:rsidRDefault="004D7D47" w:rsidP="00392CC1">
      <w:pPr>
        <w:pStyle w:val="awciety"/>
        <w:widowControl w:val="0"/>
        <w:spacing w:after="57" w:line="360" w:lineRule="auto"/>
        <w:ind w:left="284" w:hanging="422"/>
        <w:rPr>
          <w:rFonts w:ascii="Verdana" w:hAnsi="Verdana" w:cs="Verdana"/>
          <w:sz w:val="20"/>
        </w:rPr>
      </w:pPr>
      <w:r w:rsidRPr="00392CC1">
        <w:rPr>
          <w:rFonts w:ascii="Verdana" w:hAnsi="Verdana" w:cs="Verdana"/>
          <w:bCs/>
          <w:sz w:val="20"/>
        </w:rPr>
        <w:t>6.2.</w:t>
      </w:r>
      <w:r w:rsidR="00392CC1">
        <w:rPr>
          <w:rFonts w:ascii="Verdana" w:hAnsi="Verdana" w:cs="Verdana"/>
          <w:b/>
          <w:bCs/>
          <w:sz w:val="20"/>
        </w:rPr>
        <w:tab/>
      </w:r>
      <w:r>
        <w:rPr>
          <w:rFonts w:ascii="Verdana" w:hAnsi="Verdana" w:cs="Verdana"/>
          <w:b/>
          <w:bCs/>
          <w:sz w:val="20"/>
        </w:rPr>
        <w:t>Dokumenty, które wykonawcy muszą złożyć w ofercie:</w:t>
      </w:r>
    </w:p>
    <w:p w14:paraId="138C6B6E" w14:textId="77777777" w:rsidR="004D7D47" w:rsidRPr="00392CC1" w:rsidRDefault="004D7D47" w:rsidP="00392CC1">
      <w:pPr>
        <w:pStyle w:val="awciety"/>
        <w:widowControl w:val="0"/>
        <w:spacing w:after="120" w:line="360" w:lineRule="auto"/>
        <w:ind w:hanging="287"/>
        <w:rPr>
          <w:rFonts w:ascii="Verdana" w:hAnsi="Verdana" w:cs="Times New Roman"/>
          <w:sz w:val="20"/>
        </w:rPr>
      </w:pPr>
      <w:r w:rsidRPr="00392CC1">
        <w:rPr>
          <w:rFonts w:ascii="Verdana" w:hAnsi="Verdana" w:cs="Verdana"/>
          <w:sz w:val="20"/>
        </w:rPr>
        <w:t>1)</w:t>
      </w:r>
      <w:r w:rsidRPr="00392CC1">
        <w:rPr>
          <w:rFonts w:ascii="Verdana" w:hAnsi="Verdana" w:cs="Verdana"/>
          <w:sz w:val="20"/>
        </w:rPr>
        <w:tab/>
        <w:t>Wypełniony druk OFERTA, stanowiący załącznik nr 2 do niniejszej specyfikacji. Do oferty należy dołączyć aktualne dokumenty potwierdzające status prawny wykonawcy, np. odpis z właściwego rejestru lub z centralnej ewidencji i informacji o działalności gospodarczej. Oferta nie musi zawierać tych dokumentów w przypadku wskazania w ofercie przez wykonawcę, że są one dostępne w formie elektronicznej pod określonymi adresami internetowymi ogólnodostępnych i bezpłatnych baz danych. Upoważnienie osób podpisujących ofertę musi bezpośrednio wynikać z w/w dokumentów.</w:t>
      </w:r>
    </w:p>
    <w:p w14:paraId="0D021063" w14:textId="77777777" w:rsidR="004D7D47" w:rsidRDefault="00392CC1" w:rsidP="00392CC1">
      <w:pPr>
        <w:pStyle w:val="Akapitzlist"/>
        <w:spacing w:line="360" w:lineRule="auto"/>
        <w:ind w:left="567" w:hanging="283"/>
        <w:jc w:val="both"/>
        <w:rPr>
          <w:rFonts w:ascii="Verdana" w:hAnsi="Verdana" w:cs="Times New Roman"/>
        </w:rPr>
      </w:pPr>
      <w:r w:rsidRPr="00392CC1">
        <w:rPr>
          <w:rFonts w:ascii="Verdana" w:hAnsi="Verdana" w:cs="Times New Roman"/>
        </w:rPr>
        <w:t xml:space="preserve">2) </w:t>
      </w:r>
      <w:r w:rsidR="004D7D47" w:rsidRPr="00392CC1">
        <w:rPr>
          <w:rFonts w:ascii="Verdana" w:hAnsi="Verdana" w:cs="Times New Roman"/>
        </w:rPr>
        <w:t>Pełnomocnictwo (jeżeli dotyczy).</w:t>
      </w:r>
      <w:r w:rsidR="004D7D47" w:rsidRPr="00392CC1">
        <w:rPr>
          <w:rFonts w:ascii="Verdana" w:hAnsi="Verdana" w:cs="Times New Roman"/>
        </w:rPr>
        <w:br/>
      </w:r>
      <w:r w:rsidR="004D7D47" w:rsidRPr="00392CC1">
        <w:rPr>
          <w:rFonts w:ascii="Verdana" w:hAnsi="Verdana"/>
        </w:rPr>
        <w:t xml:space="preserve">Upoważnienie osób podpisujących ofertę musi bezpośrednio wynikać z dokumentów dołączonych do oferty. Oznacza to, że jeżeli upoważnienie takie nie wynika wprost z dokumentu stwierdzającego status prawny wykonawcy, to do oferty należy dołączyć stosowne pełnomocnictwo w formie oryginału lub kserokopii potwierdzonej notarialnie, </w:t>
      </w:r>
      <w:r w:rsidR="004D7D47" w:rsidRPr="00392CC1">
        <w:rPr>
          <w:rFonts w:ascii="Verdana" w:hAnsi="Verdana" w:cs="Times New Roman"/>
        </w:rPr>
        <w:t xml:space="preserve">ustanowione do reprezentowania wykonawców ubiegających się o udzielenie zamówienia publicznego. </w:t>
      </w:r>
    </w:p>
    <w:p w14:paraId="233B6D00" w14:textId="77777777" w:rsidR="004D7D47" w:rsidRDefault="004D7D47">
      <w:pPr>
        <w:pStyle w:val="1"/>
        <w:tabs>
          <w:tab w:val="left" w:pos="16756"/>
        </w:tabs>
        <w:spacing w:line="360" w:lineRule="auto"/>
        <w:ind w:left="284" w:hanging="284"/>
        <w:rPr>
          <w:rFonts w:ascii="Verdana" w:hAnsi="Verdana" w:cs="Verdana"/>
          <w:b/>
          <w:bCs/>
          <w:sz w:val="20"/>
          <w:u w:val="single"/>
        </w:rPr>
      </w:pPr>
      <w:r>
        <w:rPr>
          <w:rFonts w:ascii="Verdana" w:hAnsi="Verdana" w:cs="Verdana"/>
          <w:sz w:val="20"/>
        </w:rPr>
        <w:t>7.</w:t>
      </w:r>
      <w:r>
        <w:rPr>
          <w:rFonts w:ascii="Verdana" w:hAnsi="Verdana" w:cs="Verdana"/>
          <w:sz w:val="20"/>
        </w:rPr>
        <w:tab/>
        <w:t xml:space="preserve">W prowadzonym postępowaniu wszelkie oświadczenia, wnioski, zawiadomienia oraz informacje przekazywane będą drogą elektroniczną. W przypadku, gdyby Wykonawca nie posiadał poczty elektronicznej musi to zgłosić Zamawiającemu. W takiej sytuacji porozumiewanie będzie następowało za pomocą faksu. Strona, która otrzymuje dokumenty lub informacje pocztą elektroniczną, lub wyjątkowo faksem, </w:t>
      </w:r>
      <w:r>
        <w:rPr>
          <w:rFonts w:ascii="Verdana" w:hAnsi="Verdana" w:cs="Verdana"/>
          <w:b/>
          <w:bCs/>
          <w:sz w:val="20"/>
        </w:rPr>
        <w:t>zobowiązana jest bez wezwania strony przekazującej dokument lub informację do niezwłocznego potwierdzenia faktu ich otrzymania</w:t>
      </w:r>
      <w:r>
        <w:rPr>
          <w:rFonts w:ascii="Verdana" w:hAnsi="Verdana" w:cs="Verdana"/>
          <w:sz w:val="20"/>
        </w:rPr>
        <w:t>.</w:t>
      </w:r>
    </w:p>
    <w:p w14:paraId="39D153F8" w14:textId="77777777" w:rsidR="004D7D47" w:rsidRDefault="004D7D47">
      <w:pPr>
        <w:pStyle w:val="1"/>
        <w:tabs>
          <w:tab w:val="left" w:pos="16756"/>
        </w:tabs>
        <w:spacing w:line="360" w:lineRule="auto"/>
        <w:ind w:left="284" w:hanging="284"/>
        <w:rPr>
          <w:rFonts w:ascii="Verdana" w:hAnsi="Verdana" w:cs="Verdana"/>
          <w:b/>
          <w:bCs/>
          <w:sz w:val="20"/>
          <w:u w:val="single"/>
        </w:rPr>
      </w:pPr>
    </w:p>
    <w:p w14:paraId="2E8F2910" w14:textId="77777777" w:rsidR="004D7D47" w:rsidRDefault="004D7D47">
      <w:pPr>
        <w:pStyle w:val="1"/>
        <w:tabs>
          <w:tab w:val="left" w:pos="16756"/>
        </w:tabs>
        <w:spacing w:line="360" w:lineRule="auto"/>
        <w:ind w:left="284" w:firstLine="0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  <w:u w:val="single"/>
        </w:rPr>
        <w:t>Za datę powzięcia wiadomości uważa się dzień, w którym strony postępowania otrzymały informację za pomocą poczty elektronicznej lub faksu</w:t>
      </w:r>
      <w:r>
        <w:rPr>
          <w:rFonts w:ascii="Verdana" w:hAnsi="Verdana" w:cs="Verdana"/>
          <w:sz w:val="20"/>
        </w:rPr>
        <w:t>.</w:t>
      </w:r>
    </w:p>
    <w:p w14:paraId="452707BB" w14:textId="77777777" w:rsidR="004D7D47" w:rsidRDefault="004D7D47">
      <w:pPr>
        <w:pStyle w:val="1"/>
        <w:spacing w:line="360" w:lineRule="auto"/>
        <w:ind w:left="284" w:firstLine="0"/>
        <w:rPr>
          <w:rFonts w:ascii="Verdana" w:hAnsi="Verdana" w:cs="Verdana"/>
          <w:sz w:val="20"/>
        </w:rPr>
      </w:pPr>
    </w:p>
    <w:p w14:paraId="05605E43" w14:textId="77777777" w:rsidR="004D7D47" w:rsidRDefault="004D7D47" w:rsidP="005A1262">
      <w:pPr>
        <w:pStyle w:val="1"/>
        <w:tabs>
          <w:tab w:val="left" w:pos="16756"/>
        </w:tabs>
        <w:spacing w:after="113" w:line="360" w:lineRule="auto"/>
        <w:ind w:left="284" w:hanging="269"/>
        <w:rPr>
          <w:rFonts w:ascii="Verdana" w:hAnsi="Verdana"/>
          <w:sz w:val="20"/>
        </w:rPr>
      </w:pPr>
      <w:r>
        <w:rPr>
          <w:rFonts w:ascii="Verdana" w:hAnsi="Verdana" w:cs="Verdana"/>
          <w:sz w:val="20"/>
        </w:rPr>
        <w:tab/>
        <w:t xml:space="preserve">Do porozumiewania się z Wykonawcami upoważniona jest </w:t>
      </w:r>
      <w:r w:rsidR="00392CC1" w:rsidRPr="00663152">
        <w:rPr>
          <w:rFonts w:ascii="Verdana" w:hAnsi="Verdana"/>
          <w:sz w:val="20"/>
        </w:rPr>
        <w:t>Monika Hajny</w:t>
      </w:r>
      <w:r w:rsidR="00392CC1">
        <w:rPr>
          <w:rFonts w:ascii="Verdana" w:hAnsi="Verdana"/>
          <w:sz w:val="20"/>
        </w:rPr>
        <w:t xml:space="preserve"> </w:t>
      </w:r>
      <w:r w:rsidR="00392CC1" w:rsidRPr="00663152">
        <w:rPr>
          <w:rFonts w:ascii="Verdana" w:hAnsi="Verdana"/>
          <w:sz w:val="20"/>
        </w:rPr>
        <w:t>-</w:t>
      </w:r>
      <w:r w:rsidR="00392CC1">
        <w:rPr>
          <w:rFonts w:ascii="Verdana" w:hAnsi="Verdana"/>
          <w:sz w:val="20"/>
        </w:rPr>
        <w:t xml:space="preserve"> </w:t>
      </w:r>
      <w:r w:rsidR="00392CC1" w:rsidRPr="00663152">
        <w:rPr>
          <w:rFonts w:ascii="Verdana" w:hAnsi="Verdana"/>
          <w:sz w:val="20"/>
        </w:rPr>
        <w:t xml:space="preserve">Daszko, </w:t>
      </w:r>
      <w:r w:rsidR="00392CC1">
        <w:rPr>
          <w:rFonts w:ascii="Verdana" w:hAnsi="Verdana"/>
          <w:sz w:val="20"/>
        </w:rPr>
        <w:t xml:space="preserve">e-mail: </w:t>
      </w:r>
      <w:hyperlink r:id="rId10" w:history="1">
        <w:r w:rsidR="00392CC1" w:rsidRPr="00597FB3">
          <w:rPr>
            <w:rStyle w:val="Hipercze"/>
            <w:rFonts w:ascii="Verdana" w:hAnsi="Verdana"/>
            <w:sz w:val="20"/>
          </w:rPr>
          <w:t>m.hajny-daszko@swieradowzdroj.pl,</w:t>
        </w:r>
      </w:hyperlink>
    </w:p>
    <w:p w14:paraId="5D0CF533" w14:textId="77777777" w:rsidR="005A1262" w:rsidRPr="005A1262" w:rsidRDefault="005A1262" w:rsidP="005A1262">
      <w:pPr>
        <w:pStyle w:val="1"/>
        <w:tabs>
          <w:tab w:val="left" w:pos="16756"/>
        </w:tabs>
        <w:spacing w:after="113" w:line="360" w:lineRule="auto"/>
        <w:ind w:left="0" w:firstLine="0"/>
        <w:rPr>
          <w:rFonts w:ascii="Verdana" w:hAnsi="Verdana" w:cs="Verdana"/>
          <w:sz w:val="2"/>
        </w:rPr>
      </w:pPr>
    </w:p>
    <w:p w14:paraId="55277C98" w14:textId="77777777" w:rsidR="004D7D47" w:rsidRDefault="004D7D47">
      <w:pPr>
        <w:pStyle w:val="Tekstpodstawowy"/>
        <w:tabs>
          <w:tab w:val="left" w:pos="16756"/>
        </w:tabs>
        <w:spacing w:after="0" w:line="360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8.</w:t>
      </w:r>
      <w:r>
        <w:rPr>
          <w:rFonts w:ascii="Verdana" w:hAnsi="Verdana" w:cs="Verdana"/>
          <w:color w:val="000000"/>
          <w:sz w:val="20"/>
        </w:rPr>
        <w:tab/>
      </w:r>
      <w:r>
        <w:rPr>
          <w:rFonts w:ascii="Verdana" w:hAnsi="Verdana" w:cs="Verdana"/>
          <w:b/>
          <w:bCs/>
          <w:color w:val="000000"/>
          <w:sz w:val="20"/>
        </w:rPr>
        <w:t>Zamawiający nie wymaga złożenia wadium.</w:t>
      </w:r>
    </w:p>
    <w:p w14:paraId="66E3AF9A" w14:textId="77777777" w:rsidR="004D7D47" w:rsidRDefault="004D7D47">
      <w:pPr>
        <w:pStyle w:val="Tekstpodstawowy"/>
        <w:tabs>
          <w:tab w:val="left" w:pos="18336"/>
        </w:tabs>
        <w:spacing w:after="0" w:line="360" w:lineRule="auto"/>
        <w:ind w:left="600" w:hanging="284"/>
        <w:jc w:val="both"/>
        <w:rPr>
          <w:rFonts w:ascii="Verdana" w:hAnsi="Verdana" w:cs="Verdana"/>
          <w:color w:val="000000"/>
          <w:sz w:val="20"/>
        </w:rPr>
      </w:pPr>
    </w:p>
    <w:p w14:paraId="47D4A5B9" w14:textId="77777777" w:rsidR="004D7D47" w:rsidRDefault="004D7D47">
      <w:pPr>
        <w:pStyle w:val="1"/>
        <w:tabs>
          <w:tab w:val="left" w:pos="16756"/>
        </w:tabs>
        <w:spacing w:line="360" w:lineRule="auto"/>
        <w:ind w:left="284" w:hanging="284"/>
        <w:rPr>
          <w:rFonts w:ascii="Verdana" w:hAnsi="Verdana" w:cs="Verdana"/>
          <w:b/>
          <w:bCs/>
          <w:sz w:val="20"/>
        </w:rPr>
      </w:pPr>
      <w:r>
        <w:rPr>
          <w:rFonts w:ascii="Verdana" w:hAnsi="Verdana" w:cs="Verdana"/>
          <w:sz w:val="20"/>
        </w:rPr>
        <w:t>9.</w:t>
      </w:r>
      <w:r>
        <w:rPr>
          <w:rFonts w:ascii="Verdana" w:hAnsi="Verdana" w:cs="Verdana"/>
          <w:sz w:val="20"/>
        </w:rPr>
        <w:tab/>
      </w:r>
      <w:r>
        <w:rPr>
          <w:rFonts w:ascii="Verdana" w:hAnsi="Verdana" w:cs="Verdana"/>
          <w:b/>
          <w:bCs/>
          <w:sz w:val="20"/>
        </w:rPr>
        <w:t>Termin związania ofertą</w:t>
      </w:r>
      <w:r>
        <w:rPr>
          <w:rFonts w:ascii="Verdana" w:hAnsi="Verdana" w:cs="Verdana"/>
          <w:sz w:val="20"/>
        </w:rPr>
        <w:t xml:space="preserve"> wynosi</w:t>
      </w:r>
      <w:r>
        <w:rPr>
          <w:rFonts w:ascii="Verdana" w:hAnsi="Verdana" w:cs="Verdana"/>
          <w:b/>
          <w:bCs/>
          <w:sz w:val="20"/>
        </w:rPr>
        <w:t xml:space="preserve"> 30 dni.</w:t>
      </w:r>
    </w:p>
    <w:p w14:paraId="43E690EF" w14:textId="77777777" w:rsidR="004D7D47" w:rsidRDefault="004D7D47">
      <w:pPr>
        <w:pStyle w:val="1"/>
        <w:spacing w:line="360" w:lineRule="auto"/>
        <w:ind w:left="360" w:hanging="360"/>
        <w:rPr>
          <w:rFonts w:ascii="Verdana" w:hAnsi="Verdana" w:cs="Verdana"/>
          <w:b/>
          <w:bCs/>
          <w:sz w:val="20"/>
        </w:rPr>
      </w:pPr>
    </w:p>
    <w:p w14:paraId="7F52FBC9" w14:textId="77777777" w:rsidR="004D7D47" w:rsidRDefault="004D7D47" w:rsidP="00392CC1">
      <w:pPr>
        <w:pStyle w:val="1"/>
        <w:spacing w:line="360" w:lineRule="auto"/>
        <w:ind w:left="284" w:hanging="426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 10. Oferta ma być sporządzona w języku polskim i pod rygorem nieważności w formie pisemnej. Zamawiający nie wyraża zgody na składanie ofert w postaci elektronicznej. </w:t>
      </w:r>
    </w:p>
    <w:p w14:paraId="2D923B7E" w14:textId="77777777" w:rsidR="004D7D47" w:rsidRDefault="004D7D47">
      <w:pPr>
        <w:pStyle w:val="1"/>
        <w:spacing w:line="360" w:lineRule="auto"/>
        <w:ind w:left="284" w:hanging="426"/>
        <w:rPr>
          <w:rFonts w:ascii="Verdana" w:hAnsi="Verdana" w:cs="Verdana"/>
          <w:sz w:val="20"/>
        </w:rPr>
      </w:pPr>
    </w:p>
    <w:p w14:paraId="5E0112C9" w14:textId="77777777" w:rsidR="004D7D47" w:rsidRDefault="004D7D47">
      <w:pPr>
        <w:numPr>
          <w:ilvl w:val="0"/>
          <w:numId w:val="2"/>
        </w:numPr>
        <w:tabs>
          <w:tab w:val="left" w:pos="16874"/>
          <w:tab w:val="left" w:pos="17157"/>
        </w:tabs>
        <w:spacing w:line="360" w:lineRule="auto"/>
        <w:ind w:left="28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Na opakowaniu oferty należy zamieścić następującą informację:</w:t>
      </w:r>
    </w:p>
    <w:p w14:paraId="6A3A83D5" w14:textId="77777777" w:rsidR="004D7D47" w:rsidRDefault="004D7D47">
      <w:pPr>
        <w:numPr>
          <w:ilvl w:val="0"/>
          <w:numId w:val="2"/>
        </w:numPr>
        <w:tabs>
          <w:tab w:val="left" w:pos="16874"/>
          <w:tab w:val="left" w:pos="17157"/>
        </w:tabs>
        <w:spacing w:line="360" w:lineRule="auto"/>
        <w:ind w:left="285"/>
        <w:jc w:val="both"/>
        <w:rPr>
          <w:rFonts w:ascii="Verdana" w:hAnsi="Verdana" w:cs="Verdana"/>
          <w:color w:val="000000"/>
          <w:sz w:val="20"/>
        </w:rPr>
      </w:pPr>
    </w:p>
    <w:p w14:paraId="61E061E9" w14:textId="77777777" w:rsidR="004D7D47" w:rsidRDefault="004D7D47" w:rsidP="005A1262">
      <w:pPr>
        <w:numPr>
          <w:ilvl w:val="0"/>
          <w:numId w:val="2"/>
        </w:numPr>
        <w:tabs>
          <w:tab w:val="clear" w:pos="0"/>
        </w:tabs>
        <w:spacing w:line="360" w:lineRule="auto"/>
        <w:ind w:left="28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 xml:space="preserve">Oferta przetargowa na </w:t>
      </w:r>
      <w:r>
        <w:rPr>
          <w:rFonts w:ascii="Verdana" w:eastAsia="Verdana" w:hAnsi="Verdana" w:cs="Verdana"/>
          <w:b/>
          <w:bCs/>
          <w:color w:val="000000"/>
          <w:sz w:val="20"/>
        </w:rPr>
        <w:t xml:space="preserve">zakup i dostawę </w:t>
      </w:r>
      <w:r>
        <w:rPr>
          <w:rFonts w:ascii="Verdana" w:eastAsia="Lucida Sans Unicode" w:hAnsi="Verdana" w:cs="Verdana"/>
          <w:b/>
          <w:bCs/>
          <w:color w:val="000000"/>
          <w:sz w:val="20"/>
        </w:rPr>
        <w:t xml:space="preserve">mebli do </w:t>
      </w:r>
      <w:r w:rsidR="00392CC1">
        <w:rPr>
          <w:rFonts w:ascii="Verdana" w:eastAsia="Lucida Sans Unicode" w:hAnsi="Verdana" w:cs="Verdana"/>
          <w:b/>
          <w:bCs/>
          <w:color w:val="000000"/>
          <w:sz w:val="20"/>
        </w:rPr>
        <w:t>klas szkolnych</w:t>
      </w:r>
      <w:r>
        <w:rPr>
          <w:rFonts w:ascii="Verdana" w:eastAsia="Lucida Sans Unicode" w:hAnsi="Verdana" w:cs="Verdana"/>
          <w:b/>
          <w:bCs/>
          <w:color w:val="000000"/>
          <w:sz w:val="20"/>
        </w:rPr>
        <w:t>”</w:t>
      </w:r>
      <w:r>
        <w:rPr>
          <w:rFonts w:ascii="Verdana" w:eastAsia="Verdana" w:hAnsi="Verdana" w:cs="Verdana"/>
          <w:b/>
          <w:bCs/>
          <w:color w:val="000000"/>
          <w:sz w:val="20"/>
        </w:rPr>
        <w:t xml:space="preserve"> część nr ......</w:t>
      </w:r>
      <w:r>
        <w:rPr>
          <w:rFonts w:ascii="Verdana" w:eastAsia="Arial" w:hAnsi="Verdana" w:cs="Verdana"/>
          <w:b/>
          <w:bCs/>
          <w:color w:val="000000"/>
          <w:sz w:val="20"/>
          <w:lang w:eastAsia="de-DE" w:bidi="de-DE"/>
        </w:rPr>
        <w:t>.</w:t>
      </w:r>
      <w:r>
        <w:rPr>
          <w:rFonts w:ascii="Verdana" w:hAnsi="Verdana" w:cs="Verdana"/>
          <w:b/>
          <w:bCs/>
          <w:color w:val="000000"/>
          <w:sz w:val="20"/>
        </w:rPr>
        <w:t xml:space="preserve"> Proszę nie otwierać przed ..........</w:t>
      </w:r>
      <w:r>
        <w:rPr>
          <w:rFonts w:ascii="Verdana" w:hAnsi="Verdana" w:cs="Verdana"/>
          <w:color w:val="000000"/>
          <w:sz w:val="20"/>
        </w:rPr>
        <w:t>" oraz dodatkowo dokładny adres i miejsce złożenia oferty, tj.:</w:t>
      </w:r>
    </w:p>
    <w:p w14:paraId="7819182F" w14:textId="77777777" w:rsidR="004D7D47" w:rsidRDefault="004D7D47">
      <w:pPr>
        <w:numPr>
          <w:ilvl w:val="0"/>
          <w:numId w:val="2"/>
        </w:numPr>
        <w:tabs>
          <w:tab w:val="left" w:pos="16874"/>
          <w:tab w:val="left" w:pos="17157"/>
        </w:tabs>
        <w:spacing w:line="360" w:lineRule="auto"/>
        <w:ind w:firstLine="277"/>
        <w:jc w:val="both"/>
        <w:rPr>
          <w:rFonts w:ascii="Verdana" w:hAnsi="Verdana" w:cs="Verdana"/>
          <w:color w:val="000000"/>
          <w:sz w:val="20"/>
        </w:rPr>
      </w:pPr>
    </w:p>
    <w:p w14:paraId="75C1BC88" w14:textId="77777777" w:rsidR="00392CC1" w:rsidRPr="006C3EB6" w:rsidRDefault="00392CC1" w:rsidP="00392CC1">
      <w:pPr>
        <w:jc w:val="center"/>
        <w:rPr>
          <w:rFonts w:ascii="Verdana" w:hAnsi="Verdana" w:cs="Calibri"/>
          <w:b/>
          <w:i/>
          <w:sz w:val="20"/>
        </w:rPr>
      </w:pPr>
      <w:r w:rsidRPr="006C3EB6">
        <w:rPr>
          <w:rFonts w:ascii="Verdana" w:hAnsi="Verdana" w:cs="Calibri"/>
          <w:b/>
          <w:i/>
          <w:sz w:val="20"/>
        </w:rPr>
        <w:t>Urząd Miasta Świeradów-Zdrój</w:t>
      </w:r>
    </w:p>
    <w:p w14:paraId="246A982E" w14:textId="77777777" w:rsidR="00392CC1" w:rsidRPr="00436B6A" w:rsidRDefault="00392CC1" w:rsidP="00392CC1">
      <w:pPr>
        <w:pStyle w:val="1"/>
        <w:numPr>
          <w:ilvl w:val="0"/>
          <w:numId w:val="2"/>
        </w:numPr>
        <w:tabs>
          <w:tab w:val="left" w:pos="-4646"/>
        </w:tabs>
        <w:spacing w:line="240" w:lineRule="auto"/>
        <w:jc w:val="center"/>
        <w:rPr>
          <w:rFonts w:ascii="Verdana" w:hAnsi="Verdana" w:cs="Verdana"/>
          <w:b/>
          <w:i/>
          <w:iCs/>
          <w:sz w:val="20"/>
        </w:rPr>
      </w:pPr>
      <w:r w:rsidRPr="006C3EB6">
        <w:rPr>
          <w:rFonts w:ascii="Verdana" w:hAnsi="Verdana" w:cs="Calibri"/>
          <w:b/>
          <w:i/>
          <w:sz w:val="20"/>
        </w:rPr>
        <w:t>ul. 11 Listopada 35, 59-850 Świeradów</w:t>
      </w:r>
      <w:r>
        <w:rPr>
          <w:rFonts w:ascii="Verdana" w:hAnsi="Verdana" w:cs="Calibri"/>
          <w:b/>
          <w:i/>
          <w:sz w:val="20"/>
        </w:rPr>
        <w:t xml:space="preserve"> – Zdrój.</w:t>
      </w:r>
    </w:p>
    <w:p w14:paraId="285CF068" w14:textId="77777777" w:rsidR="004D7D47" w:rsidRDefault="004D7D47">
      <w:pPr>
        <w:numPr>
          <w:ilvl w:val="0"/>
          <w:numId w:val="2"/>
        </w:numPr>
        <w:tabs>
          <w:tab w:val="left" w:pos="16874"/>
          <w:tab w:val="left" w:pos="17157"/>
        </w:tabs>
        <w:spacing w:line="360" w:lineRule="auto"/>
        <w:ind w:firstLine="1422"/>
        <w:jc w:val="both"/>
        <w:rPr>
          <w:rFonts w:ascii="Verdana" w:hAnsi="Verdana" w:cs="Verdana"/>
          <w:color w:val="000000"/>
          <w:sz w:val="20"/>
        </w:rPr>
      </w:pPr>
    </w:p>
    <w:p w14:paraId="107F9B81" w14:textId="77777777" w:rsidR="004D7D47" w:rsidRDefault="004D7D47">
      <w:pPr>
        <w:numPr>
          <w:ilvl w:val="0"/>
          <w:numId w:val="2"/>
        </w:numPr>
        <w:tabs>
          <w:tab w:val="left" w:pos="16874"/>
          <w:tab w:val="left" w:pos="17157"/>
        </w:tabs>
        <w:spacing w:line="360" w:lineRule="auto"/>
        <w:ind w:left="300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W przypadku braku ww. danych zamawiający nie ponosi odpowiedzialności za zdarzenia mogące wyniknąć z powodu tego braku, np. przypadkowe otwarcie oferty przed wyznaczonym terminem otwarcia, a w przypadku składania oferty pocztą lub pocztą kurierską - jej nieotwarcie w trakcie sesji otwarcia ofert. </w:t>
      </w:r>
    </w:p>
    <w:p w14:paraId="0A7D4F8D" w14:textId="77777777" w:rsidR="004D7D47" w:rsidRDefault="004D7D47">
      <w:pPr>
        <w:tabs>
          <w:tab w:val="left" w:pos="16756"/>
        </w:tabs>
        <w:spacing w:line="360" w:lineRule="auto"/>
        <w:ind w:left="284" w:hanging="426"/>
        <w:jc w:val="both"/>
        <w:rPr>
          <w:rFonts w:ascii="Verdana" w:hAnsi="Verdana" w:cs="Verdana"/>
          <w:color w:val="000000"/>
          <w:sz w:val="20"/>
        </w:rPr>
      </w:pPr>
    </w:p>
    <w:p w14:paraId="046183BB" w14:textId="15AD49CD" w:rsidR="00392CC1" w:rsidRPr="00392CC1" w:rsidRDefault="004D7D47" w:rsidP="00392CC1">
      <w:pPr>
        <w:spacing w:after="120" w:line="360" w:lineRule="auto"/>
        <w:ind w:left="284" w:hanging="426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/>
          <w:sz w:val="20"/>
        </w:rPr>
        <w:t xml:space="preserve">  11.</w:t>
      </w:r>
      <w:r w:rsidR="00392CC1" w:rsidRPr="00392CC1">
        <w:rPr>
          <w:rFonts w:ascii="Verdana" w:hAnsi="Verdana"/>
          <w:sz w:val="20"/>
        </w:rPr>
        <w:t>Oferty należy składać w bezpiecznej kopercie w siedzibie zamawiającego w sekretariacie,</w:t>
      </w:r>
      <w:r w:rsidR="00392CC1" w:rsidRPr="00392CC1">
        <w:rPr>
          <w:rFonts w:ascii="Verdana" w:hAnsi="Verdana"/>
          <w:b/>
          <w:sz w:val="20"/>
        </w:rPr>
        <w:t xml:space="preserve"> </w:t>
      </w:r>
      <w:r w:rsidR="00392CC1" w:rsidRPr="00392CC1">
        <w:rPr>
          <w:rFonts w:ascii="Verdana" w:hAnsi="Verdana"/>
          <w:sz w:val="20"/>
        </w:rPr>
        <w:t xml:space="preserve">w terminie </w:t>
      </w:r>
      <w:r w:rsidR="00392CC1" w:rsidRPr="00392CC1">
        <w:rPr>
          <w:rFonts w:ascii="Verdana" w:hAnsi="Verdana"/>
          <w:b/>
          <w:sz w:val="20"/>
        </w:rPr>
        <w:t>do dnia</w:t>
      </w:r>
      <w:r w:rsidR="00392CC1" w:rsidRPr="00392CC1">
        <w:rPr>
          <w:rFonts w:ascii="Verdana" w:hAnsi="Verdana"/>
          <w:b/>
          <w:bCs/>
          <w:sz w:val="20"/>
        </w:rPr>
        <w:t xml:space="preserve"> </w:t>
      </w:r>
      <w:r w:rsidR="00F61907">
        <w:rPr>
          <w:rFonts w:ascii="Verdana" w:hAnsi="Verdana"/>
          <w:b/>
          <w:bCs/>
          <w:color w:val="FF0000"/>
          <w:sz w:val="20"/>
        </w:rPr>
        <w:t>16 lipca</w:t>
      </w:r>
      <w:r w:rsidR="00392CC1" w:rsidRPr="00392CC1">
        <w:rPr>
          <w:rFonts w:ascii="Verdana" w:hAnsi="Verdana"/>
          <w:b/>
          <w:bCs/>
          <w:color w:val="FF0000"/>
          <w:sz w:val="20"/>
        </w:rPr>
        <w:t xml:space="preserve"> 2018 r.</w:t>
      </w:r>
      <w:r w:rsidR="00392CC1" w:rsidRPr="00392CC1">
        <w:rPr>
          <w:rFonts w:ascii="Verdana" w:hAnsi="Verdana"/>
          <w:color w:val="FF0000"/>
          <w:sz w:val="20"/>
        </w:rPr>
        <w:t xml:space="preserve"> </w:t>
      </w:r>
      <w:r w:rsidR="00392CC1" w:rsidRPr="00392CC1">
        <w:rPr>
          <w:rFonts w:ascii="Verdana" w:hAnsi="Verdana"/>
          <w:b/>
          <w:bCs/>
          <w:color w:val="000000"/>
          <w:sz w:val="20"/>
        </w:rPr>
        <w:t>do godz. 14:00.</w:t>
      </w:r>
    </w:p>
    <w:p w14:paraId="2C07568E" w14:textId="232AEA54" w:rsidR="004D7D47" w:rsidRPr="00392CC1" w:rsidRDefault="00392CC1" w:rsidP="00392CC1">
      <w:pPr>
        <w:pStyle w:val="Akapitzlist"/>
        <w:spacing w:line="360" w:lineRule="auto"/>
        <w:ind w:left="284"/>
        <w:jc w:val="both"/>
        <w:rPr>
          <w:rFonts w:ascii="Verdana" w:hAnsi="Verdana" w:cs="Verdana"/>
          <w:szCs w:val="20"/>
        </w:rPr>
      </w:pPr>
      <w:r w:rsidRPr="00392CC1">
        <w:rPr>
          <w:rFonts w:ascii="Verdana" w:hAnsi="Verdana" w:cs="Verdana"/>
          <w:color w:val="000000"/>
          <w:szCs w:val="20"/>
        </w:rPr>
        <w:t xml:space="preserve">Oferty zostaną otwarte w siedzibie zamawiającego w dniu </w:t>
      </w:r>
      <w:r w:rsidR="00F61907">
        <w:rPr>
          <w:rFonts w:ascii="Verdana" w:hAnsi="Verdana" w:cs="Verdana"/>
          <w:color w:val="000000"/>
          <w:szCs w:val="20"/>
        </w:rPr>
        <w:t>16 lipca</w:t>
      </w:r>
      <w:r w:rsidRPr="00392CC1">
        <w:rPr>
          <w:rFonts w:ascii="Verdana" w:hAnsi="Verdana" w:cs="Verdana"/>
          <w:color w:val="000000"/>
          <w:szCs w:val="20"/>
        </w:rPr>
        <w:t xml:space="preserve"> 2018</w:t>
      </w:r>
      <w:r w:rsidRPr="00392CC1">
        <w:rPr>
          <w:rFonts w:ascii="Verdana" w:hAnsi="Verdana" w:cs="Verdana"/>
          <w:bCs/>
          <w:szCs w:val="20"/>
        </w:rPr>
        <w:t xml:space="preserve"> r.</w:t>
      </w:r>
      <w:r w:rsidRPr="00392CC1">
        <w:rPr>
          <w:rFonts w:ascii="Verdana" w:hAnsi="Verdana" w:cs="Verdana"/>
          <w:szCs w:val="20"/>
        </w:rPr>
        <w:t xml:space="preserve"> </w:t>
      </w:r>
      <w:r w:rsidRPr="00392CC1">
        <w:rPr>
          <w:rFonts w:ascii="Verdana" w:hAnsi="Verdana" w:cs="Verdana"/>
          <w:bCs/>
          <w:color w:val="000000"/>
          <w:szCs w:val="20"/>
        </w:rPr>
        <w:t xml:space="preserve">o godz. 14:15 </w:t>
      </w:r>
      <w:r w:rsidRPr="00392CC1">
        <w:rPr>
          <w:rFonts w:ascii="Verdana" w:hAnsi="Verdana" w:cs="Verdana"/>
          <w:color w:val="000000"/>
          <w:szCs w:val="20"/>
        </w:rPr>
        <w:t>w </w:t>
      </w:r>
      <w:r w:rsidRPr="00392CC1">
        <w:rPr>
          <w:rFonts w:ascii="Verdana" w:hAnsi="Verdana"/>
          <w:szCs w:val="20"/>
        </w:rPr>
        <w:t>pokój nr 24a</w:t>
      </w:r>
      <w:r w:rsidRPr="00392CC1">
        <w:rPr>
          <w:rFonts w:ascii="Verdana" w:hAnsi="Verdana" w:cs="Verdana"/>
          <w:color w:val="000000"/>
          <w:szCs w:val="20"/>
        </w:rPr>
        <w:t>.</w:t>
      </w:r>
    </w:p>
    <w:p w14:paraId="30905337" w14:textId="77777777" w:rsidR="004D7D47" w:rsidRDefault="004D7D47" w:rsidP="00392CC1">
      <w:pPr>
        <w:tabs>
          <w:tab w:val="left" w:pos="15620"/>
        </w:tabs>
        <w:spacing w:line="360" w:lineRule="auto"/>
        <w:ind w:left="284" w:hanging="426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12. Cenę oferty należy podać zgodnie z drukiem OFERTA stanowiącym załącznik nr 2 do niniejszej specyfikacji.</w:t>
      </w:r>
    </w:p>
    <w:p w14:paraId="2BD51F5A" w14:textId="77777777" w:rsidR="00392CC1" w:rsidRDefault="004D7D47" w:rsidP="00392CC1">
      <w:pPr>
        <w:tabs>
          <w:tab w:val="left" w:pos="15620"/>
        </w:tabs>
        <w:spacing w:line="360" w:lineRule="auto"/>
        <w:ind w:left="284" w:hanging="568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12.1 Cena oferty musi zawierać wszelkie koszty niezbędne do realizacji zamówienia, określonego w punkcie 3 niniejszej specyfikacji.</w:t>
      </w:r>
    </w:p>
    <w:p w14:paraId="2A208648" w14:textId="77777777" w:rsidR="004D7D47" w:rsidRPr="00392CC1" w:rsidRDefault="004D7D47" w:rsidP="00392CC1">
      <w:pPr>
        <w:tabs>
          <w:tab w:val="left" w:pos="15620"/>
        </w:tabs>
        <w:spacing w:line="360" w:lineRule="auto"/>
        <w:ind w:left="284" w:hanging="568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eastAsia="Lucida Sans Unicode" w:hAnsi="Verdana" w:cs="Verdana"/>
          <w:color w:val="000000"/>
          <w:sz w:val="20"/>
        </w:rPr>
        <w:tab/>
        <w:t xml:space="preserve">W cenie musi być zawarty obowiązujący podatek od towarów i usług VAT lub informacja o zwolnieniu z VAT-u. </w:t>
      </w:r>
    </w:p>
    <w:p w14:paraId="3CCC2FAE" w14:textId="77777777" w:rsidR="004D7D47" w:rsidRDefault="004D7D47" w:rsidP="00392CC1">
      <w:pPr>
        <w:tabs>
          <w:tab w:val="left" w:pos="17325"/>
        </w:tabs>
        <w:spacing w:line="360" w:lineRule="auto"/>
        <w:ind w:left="283" w:firstLine="1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W przypadku urzędowej zmiany stawki podatku VAT, wysokość podatku ulegnie zmianie.</w:t>
      </w:r>
    </w:p>
    <w:p w14:paraId="004DF08B" w14:textId="77777777" w:rsidR="004D7D47" w:rsidRPr="005A1262" w:rsidRDefault="004D7D47" w:rsidP="005A1262">
      <w:pPr>
        <w:pStyle w:val="Tekstpodstawowy"/>
        <w:tabs>
          <w:tab w:val="left" w:pos="284"/>
          <w:tab w:val="left" w:pos="16756"/>
        </w:tabs>
        <w:spacing w:line="360" w:lineRule="auto"/>
        <w:ind w:left="283" w:firstLine="1"/>
        <w:jc w:val="both"/>
        <w:rPr>
          <w:rFonts w:ascii="Verdana" w:hAnsi="Verdana" w:cs="Verdana"/>
          <w:b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W związku z powyższym cena oferty musi zawierać wszelkie koszty niezbędne do realizacji zamówienia, w tym podatek VAT. </w:t>
      </w:r>
      <w:r>
        <w:rPr>
          <w:rStyle w:val="Pogrubienie"/>
          <w:rFonts w:ascii="Verdana" w:hAnsi="Verdana" w:cs="Verdana"/>
          <w:b w:val="0"/>
          <w:color w:val="000000"/>
          <w:sz w:val="20"/>
        </w:rPr>
        <w:t>Wykonawcy nie będący płatnikami podatku VAT, w druku OFERTA wpisują: "nie dotyczy".</w:t>
      </w:r>
      <w:r>
        <w:rPr>
          <w:rFonts w:ascii="Verdana" w:hAnsi="Verdana" w:cs="Verdana"/>
          <w:color w:val="000000"/>
          <w:sz w:val="20"/>
        </w:rPr>
        <w:t> </w:t>
      </w:r>
      <w:r>
        <w:rPr>
          <w:rStyle w:val="Pogrubienie"/>
          <w:rFonts w:ascii="Verdana" w:hAnsi="Verdana" w:cs="Verdana"/>
          <w:b w:val="0"/>
          <w:color w:val="000000"/>
          <w:sz w:val="20"/>
        </w:rPr>
        <w:t xml:space="preserve">Wykonawcy, którzy są zwolnieni z podatku VAT, w druku OFERTA wpisują "zw" oraz podają podstawę prawną zwolnienia z VAT. Wykonawcy, którzy </w:t>
      </w:r>
      <w:r>
        <w:rPr>
          <w:rStyle w:val="Pogrubienie"/>
          <w:rFonts w:ascii="Verdana" w:hAnsi="Verdana" w:cs="Verdana"/>
          <w:b w:val="0"/>
          <w:color w:val="000000"/>
          <w:sz w:val="20"/>
        </w:rPr>
        <w:lastRenderedPageBreak/>
        <w:t>posiadają stawkę VAT inną niż 23%, w druku OFERTA wpisują podstawę prawną zastosowania innej stawki."</w:t>
      </w:r>
    </w:p>
    <w:p w14:paraId="4911BF2A" w14:textId="77777777" w:rsidR="004D7D47" w:rsidRDefault="004D7D47" w:rsidP="00392CC1">
      <w:pPr>
        <w:pStyle w:val="1"/>
        <w:tabs>
          <w:tab w:val="left" w:pos="284"/>
          <w:tab w:val="left" w:pos="16756"/>
        </w:tabs>
        <w:spacing w:after="120" w:line="360" w:lineRule="auto"/>
        <w:ind w:left="283" w:hanging="425"/>
        <w:rPr>
          <w:rFonts w:ascii="Verdana" w:hAnsi="Verdana" w:cs="Verdana"/>
          <w:b/>
          <w:bCs/>
          <w:sz w:val="20"/>
        </w:rPr>
      </w:pPr>
      <w:r>
        <w:rPr>
          <w:rFonts w:ascii="Verdana" w:hAnsi="Verdana" w:cs="Verdana"/>
          <w:sz w:val="20"/>
        </w:rPr>
        <w:t xml:space="preserve"> 13. </w:t>
      </w:r>
      <w:r>
        <w:rPr>
          <w:rFonts w:ascii="Verdana" w:hAnsi="Verdana" w:cs="Verdana"/>
          <w:b/>
          <w:sz w:val="20"/>
        </w:rPr>
        <w:t>Kryteriami wyboru oferty najkorzystniejszej</w:t>
      </w:r>
      <w:r>
        <w:rPr>
          <w:rFonts w:ascii="Verdana" w:hAnsi="Verdana" w:cs="Verdana"/>
          <w:sz w:val="20"/>
        </w:rPr>
        <w:t xml:space="preserve"> będą: </w:t>
      </w:r>
    </w:p>
    <w:p w14:paraId="48DF90B7" w14:textId="77777777" w:rsidR="004D7D47" w:rsidRDefault="004D7D47" w:rsidP="00392CC1">
      <w:pPr>
        <w:tabs>
          <w:tab w:val="left" w:pos="3686"/>
          <w:tab w:val="left" w:pos="3969"/>
          <w:tab w:val="left" w:pos="5670"/>
          <w:tab w:val="left" w:pos="5954"/>
          <w:tab w:val="left" w:pos="16756"/>
        </w:tabs>
        <w:spacing w:after="120" w:line="360" w:lineRule="auto"/>
        <w:ind w:left="284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a)</w:t>
      </w:r>
      <w:r>
        <w:rPr>
          <w:rFonts w:ascii="Verdana" w:hAnsi="Verdana" w:cs="Verdana"/>
          <w:color w:val="000000"/>
          <w:sz w:val="20"/>
        </w:rPr>
        <w:t> </w:t>
      </w:r>
      <w:r>
        <w:rPr>
          <w:rFonts w:ascii="Verdana" w:hAnsi="Verdana" w:cs="Verdana"/>
          <w:b/>
          <w:bCs/>
          <w:color w:val="000000"/>
          <w:sz w:val="20"/>
        </w:rPr>
        <w:t>cena całkowita brutto</w:t>
      </w:r>
      <w:r>
        <w:rPr>
          <w:rFonts w:ascii="Verdana" w:hAnsi="Verdana" w:cs="Verdana"/>
          <w:b/>
          <w:color w:val="000000"/>
          <w:sz w:val="20"/>
        </w:rPr>
        <w:tab/>
      </w:r>
      <w:r>
        <w:rPr>
          <w:rFonts w:ascii="Verdana" w:hAnsi="Verdana" w:cs="Verdana"/>
          <w:b/>
          <w:bCs/>
          <w:color w:val="000000"/>
          <w:sz w:val="20"/>
        </w:rPr>
        <w:t>–</w:t>
      </w:r>
      <w:r>
        <w:rPr>
          <w:rFonts w:ascii="Verdana" w:hAnsi="Verdana" w:cs="Verdana"/>
          <w:b/>
          <w:bCs/>
          <w:color w:val="000000"/>
          <w:sz w:val="20"/>
        </w:rPr>
        <w:tab/>
        <w:t>60 %</w:t>
      </w:r>
      <w:r>
        <w:rPr>
          <w:rFonts w:ascii="Verdana" w:hAnsi="Verdana" w:cs="Verdana"/>
          <w:color w:val="000000"/>
          <w:sz w:val="20"/>
        </w:rPr>
        <w:t>,</w:t>
      </w:r>
    </w:p>
    <w:p w14:paraId="43BF9845" w14:textId="77777777" w:rsidR="004D7D47" w:rsidRDefault="004D7D47" w:rsidP="00392CC1">
      <w:pPr>
        <w:tabs>
          <w:tab w:val="left" w:pos="3686"/>
          <w:tab w:val="left" w:pos="3969"/>
          <w:tab w:val="left" w:pos="5670"/>
          <w:tab w:val="left" w:pos="6096"/>
          <w:tab w:val="left" w:pos="16756"/>
        </w:tabs>
        <w:spacing w:after="120" w:line="360" w:lineRule="auto"/>
        <w:ind w:left="284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b) termin dostawy</w:t>
      </w:r>
      <w:r>
        <w:rPr>
          <w:rFonts w:ascii="Verdana" w:hAnsi="Verdana" w:cs="Verdana"/>
          <w:b/>
          <w:color w:val="000000"/>
          <w:sz w:val="20"/>
        </w:rPr>
        <w:tab/>
      </w:r>
      <w:r>
        <w:rPr>
          <w:rFonts w:ascii="Verdana" w:hAnsi="Verdana" w:cs="Verdana"/>
          <w:b/>
          <w:bCs/>
          <w:color w:val="000000"/>
          <w:sz w:val="20"/>
        </w:rPr>
        <w:t>–</w:t>
      </w:r>
      <w:r>
        <w:rPr>
          <w:rFonts w:ascii="Verdana" w:hAnsi="Verdana" w:cs="Verdana"/>
          <w:b/>
          <w:bCs/>
          <w:color w:val="000000"/>
          <w:sz w:val="20"/>
        </w:rPr>
        <w:tab/>
      </w:r>
      <w:r w:rsidR="002D3D79">
        <w:rPr>
          <w:rFonts w:ascii="Verdana" w:hAnsi="Verdana" w:cs="Verdana"/>
          <w:b/>
          <w:bCs/>
          <w:color w:val="000000"/>
          <w:sz w:val="20"/>
        </w:rPr>
        <w:t>40</w:t>
      </w:r>
      <w:r>
        <w:rPr>
          <w:rFonts w:ascii="Verdana" w:hAnsi="Verdana" w:cs="Verdana"/>
          <w:b/>
          <w:bCs/>
          <w:color w:val="000000"/>
          <w:sz w:val="20"/>
        </w:rPr>
        <w:t> %.</w:t>
      </w:r>
    </w:p>
    <w:p w14:paraId="2841561A" w14:textId="77777777" w:rsidR="004D7D47" w:rsidRDefault="004D7D47" w:rsidP="00392CC1">
      <w:pPr>
        <w:pStyle w:val="1"/>
        <w:tabs>
          <w:tab w:val="left" w:pos="23030"/>
        </w:tabs>
        <w:spacing w:before="6" w:after="6" w:line="360" w:lineRule="auto"/>
        <w:ind w:left="567" w:firstLine="0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Termin dostawy liczony będzie od dnia podpisania umowy.</w:t>
      </w:r>
    </w:p>
    <w:p w14:paraId="6D90DE69" w14:textId="77777777" w:rsidR="004D7D47" w:rsidRDefault="004D7D47" w:rsidP="00392CC1">
      <w:pPr>
        <w:pStyle w:val="1"/>
        <w:tabs>
          <w:tab w:val="left" w:pos="23030"/>
        </w:tabs>
        <w:spacing w:before="6" w:after="6" w:line="360" w:lineRule="auto"/>
        <w:ind w:left="567" w:firstLine="0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Maksymalny termin dostawy wymagany przez zamawiającego wynosi </w:t>
      </w:r>
      <w:r w:rsidR="00641D29">
        <w:rPr>
          <w:rFonts w:ascii="Verdana" w:hAnsi="Verdana" w:cs="Verdana"/>
          <w:sz w:val="20"/>
        </w:rPr>
        <w:t>60</w:t>
      </w:r>
      <w:r>
        <w:rPr>
          <w:rFonts w:ascii="Verdana" w:hAnsi="Verdana" w:cs="Verdana"/>
          <w:sz w:val="20"/>
        </w:rPr>
        <w:t xml:space="preserve"> dni. </w:t>
      </w:r>
    </w:p>
    <w:p w14:paraId="69B16079" w14:textId="77777777" w:rsidR="00392CC1" w:rsidRPr="00392CC1" w:rsidRDefault="004D7D47" w:rsidP="00392CC1">
      <w:pPr>
        <w:pStyle w:val="1"/>
        <w:tabs>
          <w:tab w:val="left" w:pos="23030"/>
        </w:tabs>
        <w:spacing w:before="6" w:after="6" w:line="360" w:lineRule="auto"/>
        <w:ind w:left="567" w:firstLine="0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Zamawiający dokona oceny tego kryterium w zakresie od </w:t>
      </w:r>
      <w:r w:rsidR="00641D29">
        <w:rPr>
          <w:rFonts w:ascii="Verdana" w:hAnsi="Verdana" w:cs="Verdana"/>
          <w:sz w:val="20"/>
        </w:rPr>
        <w:t>45</w:t>
      </w:r>
      <w:r>
        <w:rPr>
          <w:rFonts w:ascii="Verdana" w:hAnsi="Verdana" w:cs="Verdana"/>
          <w:sz w:val="20"/>
        </w:rPr>
        <w:t xml:space="preserve"> do </w:t>
      </w:r>
      <w:r w:rsidR="00641D29">
        <w:rPr>
          <w:rFonts w:ascii="Verdana" w:hAnsi="Verdana" w:cs="Verdana"/>
          <w:sz w:val="20"/>
        </w:rPr>
        <w:t>60</w:t>
      </w:r>
      <w:r>
        <w:rPr>
          <w:rFonts w:ascii="Verdana" w:hAnsi="Verdana" w:cs="Verdana"/>
          <w:sz w:val="20"/>
        </w:rPr>
        <w:t xml:space="preserve"> dni. Zaoferowany przez wykonawcę termin dostawy krótszy niż </w:t>
      </w:r>
      <w:r w:rsidR="00641D29">
        <w:rPr>
          <w:rFonts w:ascii="Verdana" w:hAnsi="Verdana" w:cs="Verdana"/>
          <w:sz w:val="20"/>
        </w:rPr>
        <w:t>45</w:t>
      </w:r>
      <w:r>
        <w:rPr>
          <w:rFonts w:ascii="Verdana" w:hAnsi="Verdana" w:cs="Verdana"/>
          <w:sz w:val="20"/>
        </w:rPr>
        <w:t xml:space="preserve"> dni nie będzie dodatkowo punktowany.</w:t>
      </w:r>
    </w:p>
    <w:p w14:paraId="54CEE563" w14:textId="77777777" w:rsidR="00392CC1" w:rsidRDefault="00392CC1" w:rsidP="002D3D79">
      <w:pPr>
        <w:pStyle w:val="1"/>
        <w:spacing w:line="360" w:lineRule="auto"/>
        <w:rPr>
          <w:rFonts w:ascii="Verdana" w:hAnsi="Verdana" w:cs="Verdana"/>
          <w:sz w:val="20"/>
        </w:rPr>
      </w:pPr>
    </w:p>
    <w:p w14:paraId="2042E23B" w14:textId="77777777" w:rsidR="004D7D47" w:rsidRDefault="004D7D47">
      <w:pPr>
        <w:pStyle w:val="1"/>
        <w:spacing w:line="360" w:lineRule="auto"/>
        <w:ind w:left="284" w:firstLine="0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Oferty nieodrzucone oceniane będą według wzoru:</w:t>
      </w:r>
    </w:p>
    <w:p w14:paraId="40EDAE0D" w14:textId="77777777" w:rsidR="004D7D47" w:rsidRDefault="004D7D47">
      <w:pPr>
        <w:pStyle w:val="1"/>
        <w:spacing w:line="360" w:lineRule="auto"/>
        <w:ind w:left="284" w:firstLine="0"/>
        <w:rPr>
          <w:rFonts w:ascii="Verdana" w:hAnsi="Verdana" w:cs="Verdana"/>
          <w:sz w:val="20"/>
        </w:rPr>
      </w:pPr>
    </w:p>
    <w:p w14:paraId="793B0089" w14:textId="77777777" w:rsidR="004D7D47" w:rsidRDefault="004D7D47" w:rsidP="00392CC1">
      <w:pPr>
        <w:pStyle w:val="NormalnyWeb"/>
        <w:spacing w:before="0" w:line="360" w:lineRule="auto"/>
        <w:ind w:left="301"/>
        <w:jc w:val="center"/>
        <w:rPr>
          <w:rFonts w:ascii="Verdana" w:hAnsi="Verdana" w:cs="Verdana"/>
          <w:sz w:val="20"/>
        </w:rPr>
      </w:pPr>
      <w:r>
        <w:rPr>
          <w:rFonts w:ascii="Verdana" w:hAnsi="Verdana" w:cs="Verdana"/>
          <w:b/>
          <w:bCs/>
          <w:color w:val="000000"/>
          <w:sz w:val="20"/>
          <w:szCs w:val="20"/>
        </w:rPr>
        <w:t xml:space="preserve">(Cmin/Cb * 60% + Tmin/Tb * </w:t>
      </w:r>
      <w:r w:rsidR="002D3D79">
        <w:rPr>
          <w:rFonts w:ascii="Verdana" w:hAnsi="Verdana" w:cs="Verdana"/>
          <w:b/>
          <w:bCs/>
          <w:color w:val="000000"/>
          <w:sz w:val="20"/>
          <w:szCs w:val="20"/>
        </w:rPr>
        <w:t>40</w:t>
      </w:r>
      <w:r>
        <w:rPr>
          <w:rFonts w:ascii="Verdana" w:hAnsi="Verdana" w:cs="Verdana"/>
          <w:b/>
          <w:bCs/>
          <w:color w:val="000000"/>
          <w:sz w:val="20"/>
          <w:szCs w:val="20"/>
        </w:rPr>
        <w:t>%) * 100 = ilość punktów</w:t>
      </w:r>
    </w:p>
    <w:p w14:paraId="67908379" w14:textId="77777777" w:rsidR="004D7D47" w:rsidRDefault="004D7D47">
      <w:pPr>
        <w:pStyle w:val="1"/>
        <w:spacing w:line="360" w:lineRule="auto"/>
        <w:ind w:left="300" w:firstLine="0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gdzie:</w:t>
      </w:r>
    </w:p>
    <w:p w14:paraId="2E10B4F7" w14:textId="77777777" w:rsidR="004D7D47" w:rsidRDefault="004D7D47">
      <w:pPr>
        <w:pStyle w:val="1"/>
        <w:tabs>
          <w:tab w:val="left" w:pos="23045"/>
        </w:tabs>
        <w:spacing w:before="6" w:after="6" w:line="360" w:lineRule="auto"/>
        <w:ind w:left="1259" w:hanging="975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Cmin – najniższa cena spośród ofert nieodrzuconych;</w:t>
      </w:r>
    </w:p>
    <w:p w14:paraId="51FB32CF" w14:textId="77777777" w:rsidR="004D7D47" w:rsidRDefault="004D7D47">
      <w:pPr>
        <w:pStyle w:val="1"/>
        <w:tabs>
          <w:tab w:val="left" w:pos="23030"/>
        </w:tabs>
        <w:spacing w:before="6" w:after="6" w:line="360" w:lineRule="auto"/>
        <w:ind w:left="1259" w:hanging="975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Cb – cena oferty rozpatrywanej;</w:t>
      </w:r>
    </w:p>
    <w:p w14:paraId="2CD90931" w14:textId="77777777" w:rsidR="004D7D47" w:rsidRDefault="004D7D47">
      <w:pPr>
        <w:pStyle w:val="1"/>
        <w:tabs>
          <w:tab w:val="left" w:pos="23030"/>
        </w:tabs>
        <w:spacing w:before="6" w:after="6" w:line="360" w:lineRule="auto"/>
        <w:ind w:left="1259" w:hanging="975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Tmin – najkrótszy termin dostawy spośród ofert nieodrzuconych;</w:t>
      </w:r>
    </w:p>
    <w:p w14:paraId="1D42560C" w14:textId="77777777" w:rsidR="004D7D47" w:rsidRDefault="004D7D47">
      <w:pPr>
        <w:pStyle w:val="1"/>
        <w:tabs>
          <w:tab w:val="left" w:pos="23045"/>
        </w:tabs>
        <w:spacing w:before="6" w:after="6" w:line="360" w:lineRule="auto"/>
        <w:ind w:left="1259" w:hanging="975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Tb – termin dostawy w ofercie rozpatrywanej;</w:t>
      </w:r>
    </w:p>
    <w:p w14:paraId="14EBDB82" w14:textId="77777777" w:rsidR="004D7D47" w:rsidRDefault="004D7D47">
      <w:pPr>
        <w:pStyle w:val="1"/>
        <w:tabs>
          <w:tab w:val="left" w:pos="23084"/>
          <w:tab w:val="left" w:pos="26264"/>
        </w:tabs>
        <w:spacing w:before="6" w:after="6" w:line="360" w:lineRule="auto"/>
        <w:ind w:left="1260" w:hanging="976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100 – stały wskaźnik.</w:t>
      </w:r>
    </w:p>
    <w:p w14:paraId="3750D934" w14:textId="77777777" w:rsidR="004D7D47" w:rsidRDefault="004D7D47">
      <w:pPr>
        <w:pStyle w:val="1"/>
        <w:tabs>
          <w:tab w:val="left" w:pos="23030"/>
        </w:tabs>
        <w:spacing w:before="6" w:after="6" w:line="360" w:lineRule="auto"/>
        <w:ind w:left="1259" w:hanging="975"/>
        <w:rPr>
          <w:rFonts w:ascii="Verdana" w:hAnsi="Verdana" w:cs="Verdana"/>
          <w:sz w:val="20"/>
        </w:rPr>
      </w:pPr>
    </w:p>
    <w:p w14:paraId="33A9649A" w14:textId="77777777" w:rsidR="004D7D47" w:rsidRDefault="004D7D47" w:rsidP="005A1262">
      <w:pPr>
        <w:pStyle w:val="1"/>
        <w:tabs>
          <w:tab w:val="left" w:pos="20660"/>
        </w:tabs>
        <w:spacing w:line="360" w:lineRule="auto"/>
        <w:ind w:left="283" w:hanging="425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ab/>
        <w:t>Ilość punktów obliczona wg powyższego wzoru, zostanie przyznana poszczególnym ofertom przez każdego z członków komisji przetargowej. Końcowa ocena oferty powstanie poprzez zsumowanie ilości punktów przyznanych przez wszystkich członków komisji przetargowej.</w:t>
      </w:r>
    </w:p>
    <w:p w14:paraId="04853114" w14:textId="77777777" w:rsidR="005A1262" w:rsidRDefault="005A1262" w:rsidP="005A1262">
      <w:pPr>
        <w:pStyle w:val="1"/>
        <w:tabs>
          <w:tab w:val="left" w:pos="20660"/>
        </w:tabs>
        <w:spacing w:line="360" w:lineRule="auto"/>
        <w:ind w:left="283" w:hanging="425"/>
        <w:rPr>
          <w:rStyle w:val="Pogrubienie"/>
          <w:rFonts w:ascii="Verdana" w:eastAsia="Verdana" w:hAnsi="Verdana" w:cs="Verdana"/>
          <w:b w:val="0"/>
          <w:sz w:val="20"/>
        </w:rPr>
      </w:pPr>
    </w:p>
    <w:p w14:paraId="04B88A89" w14:textId="77777777" w:rsidR="004D7D47" w:rsidRPr="00392CC1" w:rsidRDefault="004D7D47" w:rsidP="005A1262">
      <w:pPr>
        <w:pStyle w:val="1"/>
        <w:tabs>
          <w:tab w:val="left" w:pos="284"/>
          <w:tab w:val="left" w:pos="16698"/>
        </w:tabs>
        <w:spacing w:line="360" w:lineRule="auto"/>
        <w:ind w:left="283" w:hanging="425"/>
        <w:rPr>
          <w:rFonts w:ascii="Verdana" w:hAnsi="Verdana" w:cs="Verdana"/>
          <w:sz w:val="20"/>
        </w:rPr>
      </w:pPr>
      <w:r>
        <w:rPr>
          <w:rStyle w:val="Pogrubienie"/>
          <w:rFonts w:ascii="Verdana" w:eastAsia="Verdana" w:hAnsi="Verdana" w:cs="Verdana"/>
          <w:b w:val="0"/>
          <w:sz w:val="20"/>
        </w:rPr>
        <w:t xml:space="preserve"> </w:t>
      </w:r>
      <w:r w:rsidRPr="00392CC1">
        <w:rPr>
          <w:rFonts w:ascii="Verdana" w:hAnsi="Verdana" w:cs="Verdana"/>
          <w:sz w:val="20"/>
        </w:rPr>
        <w:t>14.</w:t>
      </w:r>
      <w:r w:rsidR="005A1262">
        <w:rPr>
          <w:rFonts w:ascii="Verdana" w:hAnsi="Verdana" w:cs="Verdana"/>
          <w:sz w:val="20"/>
        </w:rPr>
        <w:tab/>
      </w:r>
      <w:r w:rsidRPr="00392CC1">
        <w:rPr>
          <w:rFonts w:ascii="Verdana" w:hAnsi="Verdana" w:cs="Verdana"/>
          <w:sz w:val="20"/>
        </w:rPr>
        <w:t xml:space="preserve">Z wykonawcą, który złoży najkorzystniejszą ofertę zostanie podpisana umowa. Termin zawarcia umowy zostanie określony w informacji o wynikach postępowania. Termin ten może ulec zmianie w przypadku złożenia odwołania przez któregoś z Wykonawców. O nowym terminie zawarcia umowy wykonawca zostanie poinformowany po zakończeniu postępowania odwoławczego. </w:t>
      </w:r>
    </w:p>
    <w:p w14:paraId="36A75B13" w14:textId="77777777" w:rsidR="00392CC1" w:rsidRPr="00392CC1" w:rsidRDefault="004D7D47" w:rsidP="005A1262">
      <w:pPr>
        <w:pStyle w:val="ust"/>
        <w:tabs>
          <w:tab w:val="left" w:pos="16698"/>
        </w:tabs>
        <w:spacing w:before="0" w:after="0" w:line="360" w:lineRule="auto"/>
        <w:ind w:left="283" w:hanging="425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 xml:space="preserve"> 15. Zamawiający nie będzie wymagał od Wykonawcy, który złoży najkorzystniejszą ofertę, złożenia zabezpieczenia należytego wykonania umowy.</w:t>
      </w:r>
    </w:p>
    <w:p w14:paraId="4D5DAF4F" w14:textId="77777777" w:rsidR="004D7D47" w:rsidRPr="005A1262" w:rsidRDefault="004D7D47" w:rsidP="005A1262">
      <w:pPr>
        <w:pStyle w:val="Bezodstpw"/>
        <w:spacing w:line="360" w:lineRule="auto"/>
        <w:ind w:left="284" w:hanging="426"/>
        <w:jc w:val="both"/>
        <w:rPr>
          <w:rFonts w:ascii="Verdana" w:hAnsi="Verdana"/>
          <w:color w:val="000000"/>
          <w:sz w:val="20"/>
          <w:szCs w:val="20"/>
        </w:rPr>
      </w:pPr>
      <w:r w:rsidRPr="00392CC1">
        <w:rPr>
          <w:rFonts w:ascii="Verdana" w:hAnsi="Verdana"/>
          <w:sz w:val="20"/>
          <w:szCs w:val="20"/>
        </w:rPr>
        <w:t xml:space="preserve"> 16.</w:t>
      </w:r>
      <w:r w:rsidRPr="00392CC1">
        <w:rPr>
          <w:rFonts w:ascii="Verdana" w:hAnsi="Verdana"/>
          <w:sz w:val="20"/>
          <w:szCs w:val="20"/>
        </w:rPr>
        <w:tab/>
        <w:t xml:space="preserve">Z wykonawcą, który złoży najkorzystniejszą ofertę zostanie zawarta umowa, której wzór stanowi załącznik nr </w:t>
      </w:r>
      <w:r w:rsidR="005A1262">
        <w:rPr>
          <w:rFonts w:ascii="Verdana" w:hAnsi="Verdana"/>
          <w:sz w:val="20"/>
          <w:szCs w:val="20"/>
        </w:rPr>
        <w:t>3</w:t>
      </w:r>
      <w:r w:rsidRPr="00392CC1">
        <w:rPr>
          <w:rFonts w:ascii="Verdana" w:hAnsi="Verdana"/>
          <w:sz w:val="20"/>
          <w:szCs w:val="20"/>
        </w:rPr>
        <w:t xml:space="preserve"> do niniejszej specyfikacji.</w:t>
      </w:r>
      <w:r w:rsidRPr="00392CC1">
        <w:rPr>
          <w:rFonts w:ascii="Verdana" w:hAnsi="Verdana"/>
          <w:sz w:val="20"/>
          <w:szCs w:val="20"/>
        </w:rPr>
        <w:tab/>
      </w:r>
    </w:p>
    <w:p w14:paraId="1E1B4783" w14:textId="77777777" w:rsidR="004D7D47" w:rsidRPr="00392CC1" w:rsidRDefault="004D7D47" w:rsidP="005A1262">
      <w:pPr>
        <w:pStyle w:val="NormalnyWeb"/>
        <w:tabs>
          <w:tab w:val="left" w:pos="284"/>
        </w:tabs>
        <w:spacing w:before="0" w:after="0" w:line="360" w:lineRule="auto"/>
        <w:ind w:left="283" w:hanging="425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  <w:szCs w:val="20"/>
        </w:rPr>
        <w:t xml:space="preserve"> 17.</w:t>
      </w:r>
      <w:r w:rsidRPr="00392CC1">
        <w:rPr>
          <w:rFonts w:ascii="Verdana" w:hAnsi="Verdana" w:cs="Verdana"/>
          <w:color w:val="000000"/>
          <w:sz w:val="20"/>
          <w:szCs w:val="20"/>
        </w:rPr>
        <w:tab/>
      </w:r>
      <w:r w:rsidRPr="00392CC1">
        <w:rPr>
          <w:rFonts w:ascii="Verdana" w:eastAsia="Times New Roman" w:hAnsi="Verdana" w:cs="Verdana"/>
          <w:color w:val="000000"/>
          <w:sz w:val="20"/>
          <w:szCs w:val="20"/>
        </w:rPr>
        <w:t xml:space="preserve">W </w:t>
      </w:r>
      <w:r w:rsidRPr="00392CC1">
        <w:rPr>
          <w:rFonts w:ascii="Verdana" w:hAnsi="Verdana" w:cs="Verdana"/>
          <w:color w:val="000000"/>
          <w:sz w:val="20"/>
          <w:szCs w:val="20"/>
        </w:rPr>
        <w:t xml:space="preserve">prowadzonym postępowaniu </w:t>
      </w:r>
      <w:r w:rsidRPr="00392CC1">
        <w:rPr>
          <w:rFonts w:ascii="Verdana" w:eastAsia="Times New Roman" w:hAnsi="Verdana" w:cs="Verdana"/>
          <w:color w:val="000000"/>
          <w:sz w:val="20"/>
          <w:szCs w:val="20"/>
        </w:rPr>
        <w:t xml:space="preserve">mają zastosowanie przepisy zawarte w dziale VI ustawy Prawo zamówień publicznych - "Środki ochrony prawnej". Zgodnie z art. 180 ust. 2 odwołanie przysługuje wyłącznie wobec czynności: </w:t>
      </w:r>
    </w:p>
    <w:p w14:paraId="17932FF4" w14:textId="77777777" w:rsidR="004D7D47" w:rsidRPr="00392CC1" w:rsidRDefault="004D7D47" w:rsidP="005A1262">
      <w:pPr>
        <w:overflowPunct w:val="0"/>
        <w:spacing w:before="60" w:after="60" w:line="360" w:lineRule="auto"/>
        <w:ind w:left="851" w:hanging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>1) określenia warunków udziału w postępowaniu;</w:t>
      </w:r>
    </w:p>
    <w:p w14:paraId="04A3626F" w14:textId="77777777" w:rsidR="004D7D47" w:rsidRPr="00392CC1" w:rsidRDefault="004D7D47" w:rsidP="005A1262">
      <w:pPr>
        <w:overflowPunct w:val="0"/>
        <w:spacing w:before="60" w:after="60" w:line="360" w:lineRule="auto"/>
        <w:ind w:left="851" w:hanging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lastRenderedPageBreak/>
        <w:t>2) wykluczenia odwołującego z postępowania o udzielenie zamówienia;</w:t>
      </w:r>
    </w:p>
    <w:p w14:paraId="0B03F80C" w14:textId="77777777" w:rsidR="004D7D47" w:rsidRPr="00392CC1" w:rsidRDefault="004D7D47" w:rsidP="005A1262">
      <w:pPr>
        <w:overflowPunct w:val="0"/>
        <w:spacing w:before="60" w:after="60" w:line="360" w:lineRule="auto"/>
        <w:ind w:left="851" w:hanging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>3) odrzucenia oferty odwołującego;</w:t>
      </w:r>
    </w:p>
    <w:p w14:paraId="324F8EEB" w14:textId="77777777" w:rsidR="004D7D47" w:rsidRPr="00392CC1" w:rsidRDefault="004D7D47" w:rsidP="005A1262">
      <w:pPr>
        <w:overflowPunct w:val="0"/>
        <w:spacing w:before="60" w:after="60" w:line="360" w:lineRule="auto"/>
        <w:ind w:left="851" w:hanging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>4) opisu przedmiotu zamówienia;</w:t>
      </w:r>
    </w:p>
    <w:p w14:paraId="312AADCE" w14:textId="77777777" w:rsidR="004D7D47" w:rsidRPr="00392CC1" w:rsidRDefault="004D7D47" w:rsidP="005A1262">
      <w:pPr>
        <w:tabs>
          <w:tab w:val="left" w:pos="30104"/>
        </w:tabs>
        <w:overflowPunct w:val="0"/>
        <w:spacing w:before="60" w:after="60" w:line="360" w:lineRule="auto"/>
        <w:ind w:left="851" w:hanging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 xml:space="preserve">5) wyboru </w:t>
      </w:r>
      <w:r w:rsidRPr="00392CC1">
        <w:rPr>
          <w:rFonts w:ascii="Verdana" w:hAnsi="Verdana" w:cs="Verdana"/>
          <w:bCs/>
          <w:color w:val="000000"/>
          <w:sz w:val="20"/>
        </w:rPr>
        <w:t>najkorzystniejszej oferty</w:t>
      </w:r>
      <w:r w:rsidRPr="00392CC1">
        <w:rPr>
          <w:rFonts w:ascii="Verdana" w:hAnsi="Verdana" w:cs="Verdana"/>
          <w:color w:val="000000"/>
          <w:sz w:val="20"/>
        </w:rPr>
        <w:t>.</w:t>
      </w:r>
    </w:p>
    <w:p w14:paraId="4D5A88E8" w14:textId="77777777" w:rsidR="004D7D47" w:rsidRPr="00392CC1" w:rsidRDefault="004D7D47" w:rsidP="005A1262">
      <w:pPr>
        <w:pStyle w:val="NormalnyWeb"/>
        <w:spacing w:before="0" w:after="0" w:line="360" w:lineRule="auto"/>
        <w:ind w:left="283" w:firstLine="15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eastAsia="Times New Roman" w:hAnsi="Verdana" w:cs="Verdana"/>
          <w:color w:val="000000"/>
          <w:sz w:val="20"/>
          <w:szCs w:val="20"/>
        </w:rPr>
        <w:t xml:space="preserve">W odniesieniu do odwołań zastosowanie mają także następujące przepisy wykonawcze do ustawy Prawo zamówień publicznych, tj.: </w:t>
      </w:r>
    </w:p>
    <w:p w14:paraId="25431AA7" w14:textId="77777777" w:rsidR="004D7D47" w:rsidRPr="00392CC1" w:rsidRDefault="004D7D47" w:rsidP="005A1262">
      <w:pPr>
        <w:spacing w:line="360" w:lineRule="auto"/>
        <w:ind w:left="615" w:hanging="315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>a) Rozporządzenie Prezesa Rady Ministrów z dnia 22 marca 2010 r. w sprawie regulaminu postępowania przy rozpoznawaniu odwołań (j.t. Dz. U. z 2014 r., poz. 964);</w:t>
      </w:r>
    </w:p>
    <w:p w14:paraId="1A624180" w14:textId="77777777" w:rsidR="004D7D47" w:rsidRPr="00392CC1" w:rsidRDefault="004D7D47" w:rsidP="005A1262">
      <w:pPr>
        <w:pStyle w:val="NormalnyWeb"/>
        <w:spacing w:before="0" w:after="0" w:line="360" w:lineRule="auto"/>
        <w:ind w:left="615" w:hanging="300"/>
        <w:jc w:val="both"/>
        <w:rPr>
          <w:rFonts w:ascii="Verdana" w:hAnsi="Verdana" w:cs="Verdana"/>
          <w:color w:val="000000"/>
          <w:sz w:val="20"/>
          <w:szCs w:val="20"/>
        </w:rPr>
      </w:pPr>
      <w:r w:rsidRPr="00392CC1">
        <w:rPr>
          <w:rFonts w:ascii="Verdana" w:eastAsia="Times New Roman" w:hAnsi="Verdana" w:cs="Verdana"/>
          <w:color w:val="000000"/>
          <w:sz w:val="20"/>
          <w:szCs w:val="20"/>
        </w:rPr>
        <w:t>b)</w:t>
      </w:r>
      <w:r w:rsidRPr="00392CC1">
        <w:rPr>
          <w:rFonts w:ascii="Verdana" w:eastAsia="Times New Roman" w:hAnsi="Verdana" w:cs="Verdana"/>
          <w:color w:val="000000"/>
          <w:sz w:val="20"/>
          <w:szCs w:val="20"/>
        </w:rPr>
        <w:tab/>
        <w:t>Rozporządzenie Prezesa Rady Ministrów z dnia 15 marca 2010 r. w sprawie wysokości oraz sposobu pobierania wpisu od odwołania oraz rodzajów kosztów w postępowaniu odwoławczym i sposobu ich rozliczania (Dz. U. Nr 41, poz. 238).</w:t>
      </w:r>
    </w:p>
    <w:p w14:paraId="46779441" w14:textId="77777777" w:rsidR="004D7D47" w:rsidRPr="00392CC1" w:rsidRDefault="004D7D47" w:rsidP="005A1262">
      <w:pPr>
        <w:overflowPunct w:val="0"/>
        <w:spacing w:before="60" w:after="60" w:line="360" w:lineRule="auto"/>
        <w:ind w:left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>Zgodnie z art. 181 Prawo zamówień publicznych:</w:t>
      </w:r>
    </w:p>
    <w:p w14:paraId="747F69C3" w14:textId="77777777" w:rsidR="004D7D47" w:rsidRPr="00392CC1" w:rsidRDefault="004D7D47" w:rsidP="005A1262">
      <w:pPr>
        <w:tabs>
          <w:tab w:val="left" w:pos="567"/>
        </w:tabs>
        <w:overflowPunct w:val="0"/>
        <w:spacing w:before="60" w:after="60" w:line="360" w:lineRule="auto"/>
        <w:ind w:left="567" w:hanging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>1.</w:t>
      </w:r>
      <w:r w:rsidRPr="00392CC1">
        <w:rPr>
          <w:rFonts w:ascii="Verdana" w:hAnsi="Verdana" w:cs="Verdana"/>
          <w:color w:val="000000"/>
          <w:sz w:val="20"/>
        </w:rPr>
        <w:tab/>
        <w:t>Wykonawca lub uczestnik konkursu może w terminie przewidzianym do wniesienia odwołania poinformować zamawiającego o niezgodnej z przepisami ustawy czynności podjętej przez niego lub zaniechaniu czynności, do której jest on zobowiązany na podstawie ustawy, na które nie przysługuje odwołanie na podstawie art. 180 ust. 2.</w:t>
      </w:r>
    </w:p>
    <w:p w14:paraId="57094A1C" w14:textId="77777777" w:rsidR="004D7D47" w:rsidRPr="00392CC1" w:rsidRDefault="004D7D47" w:rsidP="005A1262">
      <w:pPr>
        <w:tabs>
          <w:tab w:val="left" w:pos="567"/>
        </w:tabs>
        <w:overflowPunct w:val="0"/>
        <w:spacing w:before="60" w:after="60" w:line="360" w:lineRule="auto"/>
        <w:ind w:left="567" w:hanging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>2.</w:t>
      </w:r>
      <w:r w:rsidRPr="00392CC1">
        <w:rPr>
          <w:rFonts w:ascii="Verdana" w:hAnsi="Verdana" w:cs="Verdana"/>
          <w:color w:val="000000"/>
          <w:sz w:val="20"/>
        </w:rPr>
        <w:tab/>
        <w:t>W przypadku uznania zasadności przekazanej informacji zamawiający powtarza czynność albo dokonuje czynności zaniechanej, informując o tym wykonawców w sposób przewidziany w ustawie dla tej czynności.</w:t>
      </w:r>
    </w:p>
    <w:p w14:paraId="1A6D0025" w14:textId="77777777" w:rsidR="004D7D47" w:rsidRPr="00392CC1" w:rsidRDefault="004D7D47" w:rsidP="005A1262">
      <w:pPr>
        <w:tabs>
          <w:tab w:val="left" w:pos="567"/>
        </w:tabs>
        <w:overflowPunct w:val="0"/>
        <w:spacing w:before="60" w:after="60" w:line="360" w:lineRule="auto"/>
        <w:ind w:left="567" w:hanging="284"/>
        <w:jc w:val="both"/>
        <w:rPr>
          <w:rFonts w:ascii="Verdana" w:hAnsi="Verdana" w:cs="Verdana"/>
          <w:color w:val="000000"/>
          <w:sz w:val="20"/>
        </w:rPr>
      </w:pPr>
      <w:r w:rsidRPr="00392CC1">
        <w:rPr>
          <w:rFonts w:ascii="Verdana" w:hAnsi="Verdana" w:cs="Verdana"/>
          <w:color w:val="000000"/>
          <w:sz w:val="20"/>
        </w:rPr>
        <w:t>3.</w:t>
      </w:r>
      <w:r w:rsidRPr="00392CC1">
        <w:rPr>
          <w:rFonts w:ascii="Verdana" w:hAnsi="Verdana" w:cs="Verdana"/>
          <w:color w:val="000000"/>
          <w:sz w:val="20"/>
        </w:rPr>
        <w:tab/>
        <w:t>Na czynności, o których mowa w ust. 2, nie przysługuje odwołanie, z zastrzeżeniem art. 180 ust. 2.”</w:t>
      </w:r>
    </w:p>
    <w:p w14:paraId="62AB5B77" w14:textId="77777777" w:rsidR="004D7D47" w:rsidRPr="00392CC1" w:rsidRDefault="004D7D47" w:rsidP="005A1262">
      <w:pPr>
        <w:pStyle w:val="NormalnyWeb"/>
        <w:spacing w:before="0" w:after="0" w:line="360" w:lineRule="auto"/>
        <w:ind w:left="284"/>
        <w:jc w:val="both"/>
        <w:rPr>
          <w:rFonts w:ascii="Verdana" w:eastAsia="Times New Roman" w:hAnsi="Verdana" w:cs="Verdana"/>
          <w:color w:val="000000"/>
          <w:sz w:val="20"/>
          <w:szCs w:val="20"/>
        </w:rPr>
      </w:pPr>
      <w:r w:rsidRPr="00392CC1">
        <w:rPr>
          <w:rFonts w:ascii="Verdana" w:eastAsia="Times New Roman" w:hAnsi="Verdana" w:cs="Verdana"/>
          <w:color w:val="000000"/>
          <w:sz w:val="20"/>
          <w:szCs w:val="20"/>
        </w:rPr>
        <w:t>Pozostałe informacje dotyczące środków ochrony prawnej znajdują się w Dziale VI Prawa zamówień publicznych „Środki ochrony prawnej", art. od 179 do 198g.</w:t>
      </w:r>
    </w:p>
    <w:p w14:paraId="62E0BDC5" w14:textId="77777777" w:rsidR="004D7D47" w:rsidRDefault="004D7D47" w:rsidP="005A1262">
      <w:pPr>
        <w:pStyle w:val="1"/>
        <w:tabs>
          <w:tab w:val="left" w:pos="284"/>
          <w:tab w:val="left" w:pos="16756"/>
        </w:tabs>
        <w:spacing w:line="360" w:lineRule="auto"/>
        <w:ind w:left="284" w:hanging="426"/>
        <w:rPr>
          <w:rFonts w:ascii="Verdana" w:hAnsi="Verdana" w:cs="Verdana"/>
          <w:sz w:val="20"/>
        </w:rPr>
      </w:pPr>
      <w:r w:rsidRPr="00392CC1">
        <w:rPr>
          <w:rFonts w:ascii="Verdana" w:hAnsi="Verdana" w:cs="Verdana"/>
          <w:sz w:val="20"/>
        </w:rPr>
        <w:t xml:space="preserve"> 18.</w:t>
      </w:r>
      <w:r w:rsidR="00392CC1">
        <w:rPr>
          <w:rFonts w:ascii="Verdana" w:hAnsi="Verdana" w:cs="Verdana"/>
          <w:sz w:val="20"/>
        </w:rPr>
        <w:tab/>
      </w:r>
      <w:r w:rsidRPr="00392CC1">
        <w:rPr>
          <w:rFonts w:ascii="Verdana" w:hAnsi="Verdana" w:cs="Verdana"/>
          <w:sz w:val="20"/>
        </w:rPr>
        <w:t>Zamawiający</w:t>
      </w:r>
      <w:r w:rsidRPr="00392CC1">
        <w:rPr>
          <w:rFonts w:ascii="Verdana" w:hAnsi="Verdana" w:cs="Verdana"/>
          <w:bCs/>
          <w:sz w:val="20"/>
        </w:rPr>
        <w:t xml:space="preserve"> dopuszcza składanie ofert częściowych na poszczególne części zamówienia, </w:t>
      </w:r>
      <w:r w:rsidRPr="00392CC1">
        <w:rPr>
          <w:rFonts w:ascii="Verdana" w:hAnsi="Verdana" w:cs="Verdana"/>
          <w:sz w:val="20"/>
        </w:rPr>
        <w:t>wymienione w punkcie 3 niniejszej specyfikacji.</w:t>
      </w:r>
    </w:p>
    <w:p w14:paraId="62DD0ABA" w14:textId="77777777" w:rsidR="004D7D47" w:rsidRPr="005A1262" w:rsidRDefault="004D7D47" w:rsidP="005A1262">
      <w:pPr>
        <w:pStyle w:val="Bezodstpw"/>
        <w:spacing w:line="360" w:lineRule="auto"/>
        <w:ind w:left="284" w:hanging="426"/>
        <w:rPr>
          <w:rFonts w:ascii="Verdana" w:hAnsi="Verdana"/>
          <w:sz w:val="20"/>
          <w:szCs w:val="20"/>
        </w:rPr>
      </w:pPr>
      <w:r w:rsidRPr="00392CC1">
        <w:rPr>
          <w:rFonts w:ascii="Verdana" w:hAnsi="Verdana"/>
          <w:sz w:val="20"/>
          <w:szCs w:val="20"/>
        </w:rPr>
        <w:t xml:space="preserve"> 19.</w:t>
      </w:r>
      <w:r w:rsidR="00392CC1" w:rsidRPr="00392CC1">
        <w:rPr>
          <w:rFonts w:ascii="Verdana" w:hAnsi="Verdana"/>
          <w:sz w:val="20"/>
          <w:szCs w:val="20"/>
        </w:rPr>
        <w:tab/>
      </w:r>
      <w:r w:rsidRPr="00392CC1">
        <w:rPr>
          <w:rFonts w:ascii="Verdana" w:hAnsi="Verdana"/>
          <w:sz w:val="20"/>
          <w:szCs w:val="20"/>
        </w:rPr>
        <w:t>Zamawiający nie przewiduje zawarcia umowy ramowej.</w:t>
      </w:r>
      <w:r w:rsidRPr="00392CC1">
        <w:rPr>
          <w:rFonts w:ascii="Verdana" w:hAnsi="Verdana"/>
          <w:sz w:val="20"/>
          <w:szCs w:val="20"/>
        </w:rPr>
        <w:tab/>
      </w:r>
    </w:p>
    <w:p w14:paraId="54F16B71" w14:textId="16AF7695" w:rsidR="004D7D47" w:rsidRPr="005A1262" w:rsidRDefault="004D7D47" w:rsidP="005A1262">
      <w:pPr>
        <w:pStyle w:val="Bezodstpw"/>
        <w:spacing w:line="360" w:lineRule="auto"/>
        <w:ind w:left="284" w:hanging="426"/>
        <w:rPr>
          <w:rFonts w:ascii="Verdana" w:hAnsi="Verdana"/>
        </w:rPr>
      </w:pPr>
      <w:r>
        <w:t xml:space="preserve"> </w:t>
      </w:r>
      <w:r w:rsidRPr="00392CC1">
        <w:rPr>
          <w:rFonts w:ascii="Verdana" w:hAnsi="Verdana"/>
          <w:sz w:val="20"/>
        </w:rPr>
        <w:t>20.Zamawiający nie przewiduje udzielenia zamówień, o których mowa w art. 67 ust. 1 pkt 6 i 7 ustawy Pzp</w:t>
      </w:r>
      <w:r w:rsidR="005A1262">
        <w:rPr>
          <w:rFonts w:ascii="Verdana" w:hAnsi="Verdana"/>
          <w:sz w:val="20"/>
        </w:rPr>
        <w:t>.</w:t>
      </w:r>
    </w:p>
    <w:p w14:paraId="4D39AC1B" w14:textId="562CFB3F" w:rsidR="0072603E" w:rsidRDefault="004D7D47" w:rsidP="0072603E">
      <w:pPr>
        <w:pStyle w:val="1"/>
        <w:spacing w:line="360" w:lineRule="auto"/>
        <w:ind w:left="284" w:hanging="426"/>
        <w:jc w:val="left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21. Zamawiający nie dopuszcza składania ofert wariantowych.</w:t>
      </w:r>
    </w:p>
    <w:p w14:paraId="77CEDE24" w14:textId="77777777" w:rsidR="0072603E" w:rsidRDefault="004D7D47" w:rsidP="0072603E">
      <w:pPr>
        <w:pStyle w:val="1"/>
        <w:spacing w:line="360" w:lineRule="auto"/>
        <w:ind w:left="284" w:hanging="426"/>
        <w:jc w:val="left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22.</w:t>
      </w:r>
      <w:r w:rsidR="00392CC1">
        <w:rPr>
          <w:rFonts w:ascii="Verdana" w:hAnsi="Verdana" w:cs="Verdana"/>
          <w:sz w:val="20"/>
        </w:rPr>
        <w:tab/>
      </w:r>
      <w:r>
        <w:rPr>
          <w:rFonts w:ascii="Verdana" w:hAnsi="Verdana" w:cs="Verdana"/>
          <w:sz w:val="20"/>
        </w:rPr>
        <w:t>Adresy poczty elektronicznej oraz strony internetowej zamawiającego znajdują się</w:t>
      </w:r>
      <w:r w:rsidR="0072603E">
        <w:rPr>
          <w:rFonts w:ascii="Verdana" w:hAnsi="Verdana" w:cs="Verdana"/>
          <w:sz w:val="20"/>
        </w:rPr>
        <w:t xml:space="preserve"> </w:t>
      </w:r>
      <w:r>
        <w:rPr>
          <w:rFonts w:ascii="Verdana" w:hAnsi="Verdana" w:cs="Verdana"/>
          <w:sz w:val="20"/>
        </w:rPr>
        <w:t>w punkcie 1 niniejszej specyfikacj</w:t>
      </w:r>
      <w:r w:rsidR="0072603E">
        <w:rPr>
          <w:rFonts w:ascii="Verdana" w:hAnsi="Verdana" w:cs="Verdana"/>
          <w:sz w:val="20"/>
        </w:rPr>
        <w:t>i.</w:t>
      </w:r>
    </w:p>
    <w:p w14:paraId="13A4180C" w14:textId="69BFA2A1" w:rsidR="004D7D47" w:rsidRDefault="004D7D47" w:rsidP="0072603E">
      <w:pPr>
        <w:pStyle w:val="1"/>
        <w:spacing w:line="360" w:lineRule="auto"/>
        <w:ind w:left="284" w:hanging="426"/>
        <w:jc w:val="left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23. Rozliczenia pomiędzy zamawiającym, a przyszłymi wykonawcami zamówienia odbywać się będą w złotych polskich. Zamawiający nie przewiduje rozliczeń w walutach obcych.</w:t>
      </w:r>
    </w:p>
    <w:p w14:paraId="193B3763" w14:textId="77777777" w:rsidR="004D7D47" w:rsidRDefault="004D7D47" w:rsidP="0072603E">
      <w:pPr>
        <w:pStyle w:val="1"/>
        <w:spacing w:line="360" w:lineRule="auto"/>
        <w:ind w:left="284" w:hanging="426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 24. Zamawiający nie przewiduje aukcji elektronicznej.</w:t>
      </w:r>
    </w:p>
    <w:p w14:paraId="0FC89F31" w14:textId="77777777" w:rsidR="004D7D47" w:rsidRDefault="004D7D47" w:rsidP="0072603E">
      <w:pPr>
        <w:pStyle w:val="1"/>
        <w:spacing w:line="360" w:lineRule="auto"/>
        <w:ind w:left="284" w:hanging="426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 xml:space="preserve"> 25. Zamawiający nie przewiduje zwrotu kosztów udziału w postępowaniu.</w:t>
      </w:r>
      <w:r>
        <w:rPr>
          <w:rFonts w:ascii="Verdana" w:hAnsi="Verdana" w:cs="Verdana"/>
          <w:sz w:val="20"/>
        </w:rPr>
        <w:tab/>
      </w:r>
    </w:p>
    <w:p w14:paraId="1E8FE68E" w14:textId="77777777" w:rsidR="00153E6D" w:rsidRDefault="004D7D47" w:rsidP="00153E6D">
      <w:pPr>
        <w:pStyle w:val="1"/>
        <w:tabs>
          <w:tab w:val="left" w:pos="284"/>
          <w:tab w:val="left" w:pos="16756"/>
        </w:tabs>
        <w:spacing w:line="360" w:lineRule="auto"/>
        <w:ind w:left="284" w:hanging="426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lastRenderedPageBreak/>
        <w:t xml:space="preserve"> 26. Zamawiający nie przewiduje określania w opisie przedmiotu zamówienia wymagań związanych z realizacją zamówienia, o których mowa w art. 29 ust. 4 ustawy Prawo zamówień publicznych. </w:t>
      </w:r>
    </w:p>
    <w:p w14:paraId="118CA191" w14:textId="77777777" w:rsidR="00153E6D" w:rsidRPr="00C626A6" w:rsidRDefault="00153E6D" w:rsidP="00641D29">
      <w:pPr>
        <w:pStyle w:val="1"/>
        <w:numPr>
          <w:ilvl w:val="0"/>
          <w:numId w:val="18"/>
        </w:numPr>
        <w:spacing w:line="360" w:lineRule="auto"/>
        <w:ind w:left="284" w:hanging="426"/>
        <w:rPr>
          <w:rFonts w:ascii="Verdana" w:hAnsi="Verdana" w:cs="Verdana"/>
          <w:color w:val="auto"/>
          <w:sz w:val="20"/>
        </w:rPr>
      </w:pPr>
      <w:r w:rsidRPr="00C626A6">
        <w:rPr>
          <w:rFonts w:ascii="Verdana" w:hAnsi="Verdana"/>
          <w:sz w:val="20"/>
        </w:rPr>
        <w:t>Klauzula informacyjna z art. 13 RODO w celu związanym z postępowaniem o udzielenie zamówienia publicznego.</w:t>
      </w:r>
    </w:p>
    <w:p w14:paraId="5B1EF232" w14:textId="77777777" w:rsidR="00153E6D" w:rsidRPr="00C626A6" w:rsidRDefault="00153E6D" w:rsidP="00153E6D">
      <w:pPr>
        <w:pStyle w:val="1"/>
        <w:spacing w:line="360" w:lineRule="auto"/>
        <w:ind w:left="284" w:firstLine="0"/>
        <w:rPr>
          <w:rFonts w:ascii="Verdana" w:hAnsi="Verdana" w:cs="Verdana"/>
          <w:color w:val="auto"/>
          <w:sz w:val="20"/>
        </w:rPr>
      </w:pPr>
    </w:p>
    <w:p w14:paraId="4D3E3CAF" w14:textId="77777777" w:rsidR="00153E6D" w:rsidRPr="002D3D79" w:rsidRDefault="00153E6D" w:rsidP="00153E6D">
      <w:pPr>
        <w:spacing w:after="150" w:line="360" w:lineRule="auto"/>
        <w:ind w:left="284"/>
        <w:jc w:val="both"/>
        <w:rPr>
          <w:rFonts w:ascii="Verdana" w:hAnsi="Verdana" w:cs="Arial"/>
          <w:sz w:val="20"/>
          <w:lang w:eastAsia="pl-PL"/>
        </w:rPr>
      </w:pPr>
      <w:r w:rsidRPr="002D3D79">
        <w:rPr>
          <w:rFonts w:ascii="Verdana" w:hAnsi="Verdana" w:cs="Arial"/>
          <w:sz w:val="20"/>
          <w:lang w:eastAsia="pl-PL"/>
        </w:rPr>
        <w:t xml:space="preserve">Zgodnie z art. 13 ust. 1 i 2 </w:t>
      </w:r>
      <w:r w:rsidRPr="002D3D79">
        <w:rPr>
          <w:rFonts w:ascii="Verdana" w:hAnsi="Verdana" w:cs="Arial"/>
          <w:sz w:val="20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2D3D79">
        <w:rPr>
          <w:rFonts w:ascii="Verdana" w:hAnsi="Verdana" w:cs="Arial"/>
          <w:sz w:val="20"/>
          <w:lang w:eastAsia="pl-PL"/>
        </w:rPr>
        <w:t xml:space="preserve">dalej „RODO”, informuję, że: </w:t>
      </w:r>
    </w:p>
    <w:p w14:paraId="67AADB37" w14:textId="77777777" w:rsidR="00153E6D" w:rsidRPr="002D3D79" w:rsidRDefault="00153E6D" w:rsidP="00153E6D">
      <w:pPr>
        <w:pStyle w:val="Akapitzlist"/>
        <w:numPr>
          <w:ilvl w:val="0"/>
          <w:numId w:val="17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administratorem Pani/Pana danych osobowych jest Burmistrz Miasta Świeradowa – Zdrój, ul. 11 Listopada 35, 59-840 Świeradów - Zdrój</w:t>
      </w:r>
      <w:r w:rsidRPr="002D3D79">
        <w:rPr>
          <w:rFonts w:ascii="Verdana" w:hAnsi="Verdana"/>
          <w:szCs w:val="20"/>
        </w:rPr>
        <w:t>;</w:t>
      </w:r>
    </w:p>
    <w:p w14:paraId="20A8BE6D" w14:textId="77777777" w:rsidR="00153E6D" w:rsidRPr="002D3D79" w:rsidRDefault="00153E6D" w:rsidP="00153E6D">
      <w:pPr>
        <w:pStyle w:val="Akapitzlist"/>
        <w:numPr>
          <w:ilvl w:val="0"/>
          <w:numId w:val="17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 xml:space="preserve">inspektorem ochrony danych osobowych w Gminie Miejskiej Świeradów - Zdrój jest Pani Sylwia Zgierska, </w:t>
      </w:r>
      <w:hyperlink r:id="rId11" w:history="1">
        <w:r w:rsidRPr="002D3D79">
          <w:rPr>
            <w:rStyle w:val="Hipercze"/>
            <w:rFonts w:ascii="Verdana" w:hAnsi="Verdana"/>
            <w:szCs w:val="20"/>
            <w:lang w:eastAsia="pl-PL"/>
          </w:rPr>
          <w:t>ido@onet.pl</w:t>
        </w:r>
      </w:hyperlink>
      <w:r w:rsidRPr="002D3D79">
        <w:rPr>
          <w:rFonts w:ascii="Verdana" w:hAnsi="Verdana"/>
          <w:szCs w:val="20"/>
          <w:lang w:eastAsia="pl-PL"/>
        </w:rPr>
        <w:t>, tel. 666 689 920;</w:t>
      </w:r>
    </w:p>
    <w:p w14:paraId="049E0F3A" w14:textId="77777777" w:rsidR="00153E6D" w:rsidRPr="002D3D79" w:rsidRDefault="00153E6D" w:rsidP="00153E6D">
      <w:pPr>
        <w:pStyle w:val="Akapitzlist"/>
        <w:numPr>
          <w:ilvl w:val="0"/>
          <w:numId w:val="17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Pani/Pana dane osobowe przetwarzane będą na podstawie art. 6 ust. 1 lit. c</w:t>
      </w:r>
      <w:r w:rsidRPr="002D3D79">
        <w:rPr>
          <w:rFonts w:ascii="Verdana" w:hAnsi="Verdana"/>
          <w:i/>
          <w:szCs w:val="20"/>
          <w:lang w:eastAsia="pl-PL"/>
        </w:rPr>
        <w:t xml:space="preserve"> </w:t>
      </w:r>
      <w:r w:rsidRPr="002D3D79">
        <w:rPr>
          <w:rFonts w:ascii="Verdana" w:hAnsi="Verdana"/>
          <w:szCs w:val="20"/>
          <w:lang w:eastAsia="pl-PL"/>
        </w:rPr>
        <w:t xml:space="preserve">RODO w celu </w:t>
      </w:r>
      <w:r w:rsidRPr="002D3D79">
        <w:rPr>
          <w:rFonts w:ascii="Verdana" w:hAnsi="Verdana"/>
          <w:szCs w:val="20"/>
        </w:rPr>
        <w:t>związanym z postępowaniem o udzielenie niniejszego zamówienia publicznego prowadzon</w:t>
      </w:r>
      <w:r w:rsidR="002D3D79" w:rsidRPr="002D3D79">
        <w:rPr>
          <w:rFonts w:ascii="Verdana" w:hAnsi="Verdana"/>
          <w:szCs w:val="20"/>
        </w:rPr>
        <w:t>ego</w:t>
      </w:r>
      <w:r w:rsidRPr="002D3D79">
        <w:rPr>
          <w:rFonts w:ascii="Verdana" w:hAnsi="Verdana"/>
          <w:szCs w:val="20"/>
        </w:rPr>
        <w:t xml:space="preserve"> w trybie przetargu nieograniczonego;</w:t>
      </w:r>
    </w:p>
    <w:p w14:paraId="3EBADD51" w14:textId="77777777" w:rsidR="00153E6D" w:rsidRPr="002D3D79" w:rsidRDefault="00153E6D" w:rsidP="00153E6D">
      <w:pPr>
        <w:pStyle w:val="Akapitzlist"/>
        <w:numPr>
          <w:ilvl w:val="0"/>
          <w:numId w:val="17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Pzp”;  </w:t>
      </w:r>
    </w:p>
    <w:p w14:paraId="21C93D93" w14:textId="77777777" w:rsidR="00153E6D" w:rsidRPr="002D3D79" w:rsidRDefault="00153E6D" w:rsidP="00153E6D">
      <w:pPr>
        <w:pStyle w:val="Akapitzlist"/>
        <w:numPr>
          <w:ilvl w:val="0"/>
          <w:numId w:val="17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14:paraId="404BFF61" w14:textId="77777777" w:rsidR="00153E6D" w:rsidRPr="002D3D79" w:rsidRDefault="00153E6D" w:rsidP="00153E6D">
      <w:pPr>
        <w:pStyle w:val="Akapitzlist"/>
        <w:numPr>
          <w:ilvl w:val="0"/>
          <w:numId w:val="17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i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14:paraId="3E90F0F3" w14:textId="77777777" w:rsidR="00153E6D" w:rsidRPr="002D3D79" w:rsidRDefault="00153E6D" w:rsidP="00153E6D">
      <w:pPr>
        <w:pStyle w:val="Akapitzlist"/>
        <w:numPr>
          <w:ilvl w:val="0"/>
          <w:numId w:val="17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szCs w:val="20"/>
        </w:rPr>
      </w:pPr>
      <w:r w:rsidRPr="002D3D79">
        <w:rPr>
          <w:rFonts w:ascii="Verdana" w:hAnsi="Verdana"/>
          <w:szCs w:val="20"/>
          <w:lang w:eastAsia="pl-PL"/>
        </w:rPr>
        <w:t>w odniesieniu do Pani/Pana danych osobowych decyzje nie będą podejmowane w sposób zautomatyzowany, stosowanie do art. 22 RODO;</w:t>
      </w:r>
    </w:p>
    <w:p w14:paraId="59786368" w14:textId="77777777" w:rsidR="00153E6D" w:rsidRPr="002D3D79" w:rsidRDefault="00153E6D" w:rsidP="00153E6D">
      <w:pPr>
        <w:pStyle w:val="Akapitzlist"/>
        <w:numPr>
          <w:ilvl w:val="0"/>
          <w:numId w:val="17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posiada Pani/Pan:</w:t>
      </w:r>
    </w:p>
    <w:p w14:paraId="7A8A7168" w14:textId="77777777" w:rsidR="00153E6D" w:rsidRPr="002D3D79" w:rsidRDefault="00153E6D" w:rsidP="002D3D79">
      <w:pPr>
        <w:pStyle w:val="Akapitzlist"/>
        <w:numPr>
          <w:ilvl w:val="0"/>
          <w:numId w:val="16"/>
        </w:numPr>
        <w:spacing w:after="150"/>
        <w:ind w:left="993" w:hanging="284"/>
        <w:contextualSpacing/>
        <w:jc w:val="both"/>
        <w:rPr>
          <w:rFonts w:ascii="Verdana" w:hAnsi="Verdana"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na podstawie art. 15 RODO prawo dostępu do danych osobowych Pani/Pana dotyczących;</w:t>
      </w:r>
    </w:p>
    <w:p w14:paraId="2C2DA0D0" w14:textId="77777777" w:rsidR="00153E6D" w:rsidRPr="002D3D79" w:rsidRDefault="00153E6D" w:rsidP="002D3D79">
      <w:pPr>
        <w:pStyle w:val="Akapitzlist"/>
        <w:numPr>
          <w:ilvl w:val="0"/>
          <w:numId w:val="16"/>
        </w:numPr>
        <w:spacing w:after="150"/>
        <w:ind w:left="993" w:hanging="284"/>
        <w:contextualSpacing/>
        <w:jc w:val="both"/>
        <w:rPr>
          <w:rFonts w:ascii="Verdana" w:hAnsi="Verdana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na podstawie art. 16 RODO prawo do sprostowania Pani/Pana danych osobowych;</w:t>
      </w:r>
    </w:p>
    <w:p w14:paraId="6D7F131E" w14:textId="77777777" w:rsidR="00153E6D" w:rsidRPr="002D3D79" w:rsidRDefault="00153E6D" w:rsidP="002D3D79">
      <w:pPr>
        <w:pStyle w:val="Akapitzlist"/>
        <w:numPr>
          <w:ilvl w:val="0"/>
          <w:numId w:val="16"/>
        </w:numPr>
        <w:spacing w:after="150"/>
        <w:ind w:left="993" w:hanging="284"/>
        <w:contextualSpacing/>
        <w:jc w:val="both"/>
        <w:rPr>
          <w:rFonts w:ascii="Verdana" w:hAnsi="Verdana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3F0D51A5" w14:textId="77777777" w:rsidR="00153E6D" w:rsidRPr="002D3D79" w:rsidRDefault="00153E6D" w:rsidP="002D3D79">
      <w:pPr>
        <w:pStyle w:val="Akapitzlist"/>
        <w:numPr>
          <w:ilvl w:val="0"/>
          <w:numId w:val="16"/>
        </w:numPr>
        <w:spacing w:after="150"/>
        <w:ind w:left="993" w:hanging="284"/>
        <w:contextualSpacing/>
        <w:jc w:val="both"/>
        <w:rPr>
          <w:rFonts w:ascii="Verdana" w:hAnsi="Verdana"/>
          <w:i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lastRenderedPageBreak/>
        <w:t>prawo do wniesienia skargi do Prezesa Urzędu Ochrony Danych Osobowych, gdy uzna Pani/Pan, że przetwarzanie danych osobowych Pani/Pana dotyczących narusza przepisy RODO;</w:t>
      </w:r>
    </w:p>
    <w:p w14:paraId="7D020892" w14:textId="77777777" w:rsidR="00153E6D" w:rsidRPr="002D3D79" w:rsidRDefault="00153E6D" w:rsidP="00153E6D">
      <w:pPr>
        <w:pStyle w:val="Akapitzlist"/>
        <w:numPr>
          <w:ilvl w:val="0"/>
          <w:numId w:val="15"/>
        </w:numPr>
        <w:spacing w:after="150" w:line="360" w:lineRule="auto"/>
        <w:ind w:left="709" w:hanging="283"/>
        <w:contextualSpacing/>
        <w:jc w:val="both"/>
        <w:rPr>
          <w:rFonts w:ascii="Verdana" w:hAnsi="Verdana"/>
          <w:i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nie przysługuje Pani/Panu:</w:t>
      </w:r>
    </w:p>
    <w:p w14:paraId="520FBCE1" w14:textId="77777777" w:rsidR="00153E6D" w:rsidRPr="002D3D79" w:rsidRDefault="00153E6D" w:rsidP="002D3D79">
      <w:pPr>
        <w:pStyle w:val="Akapitzlist"/>
        <w:numPr>
          <w:ilvl w:val="0"/>
          <w:numId w:val="19"/>
        </w:numPr>
        <w:spacing w:after="150"/>
        <w:ind w:left="993" w:hanging="284"/>
        <w:contextualSpacing/>
        <w:jc w:val="both"/>
        <w:rPr>
          <w:rFonts w:ascii="Verdana" w:hAnsi="Verdana"/>
          <w:i/>
          <w:color w:val="00B0F0"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w związku z art. 17 ust. 3 lit. b, d lub e RODO prawo do usunięcia danych osobowych;</w:t>
      </w:r>
    </w:p>
    <w:p w14:paraId="40CDD6AF" w14:textId="77777777" w:rsidR="00153E6D" w:rsidRPr="002D3D79" w:rsidRDefault="00153E6D" w:rsidP="002D3D79">
      <w:pPr>
        <w:pStyle w:val="Akapitzlist"/>
        <w:numPr>
          <w:ilvl w:val="0"/>
          <w:numId w:val="19"/>
        </w:numPr>
        <w:spacing w:after="150"/>
        <w:ind w:left="993" w:hanging="284"/>
        <w:contextualSpacing/>
        <w:jc w:val="both"/>
        <w:rPr>
          <w:rFonts w:ascii="Verdana" w:hAnsi="Verdana"/>
          <w:i/>
          <w:szCs w:val="20"/>
          <w:lang w:eastAsia="pl-PL"/>
        </w:rPr>
      </w:pPr>
      <w:r w:rsidRPr="002D3D79">
        <w:rPr>
          <w:rFonts w:ascii="Verdana" w:hAnsi="Verdana"/>
          <w:szCs w:val="20"/>
          <w:lang w:eastAsia="pl-PL"/>
        </w:rPr>
        <w:t>prawo do przenoszenia danych osobowych, o którym mowa w art. 20 RODO;</w:t>
      </w:r>
    </w:p>
    <w:p w14:paraId="33B1D456" w14:textId="77777777" w:rsidR="00153E6D" w:rsidRPr="002D3D79" w:rsidRDefault="00153E6D" w:rsidP="002D3D79">
      <w:pPr>
        <w:pStyle w:val="1"/>
        <w:tabs>
          <w:tab w:val="left" w:pos="284"/>
          <w:tab w:val="left" w:pos="16756"/>
        </w:tabs>
        <w:spacing w:line="276" w:lineRule="auto"/>
        <w:ind w:left="284" w:hanging="426"/>
        <w:rPr>
          <w:rFonts w:ascii="Verdana" w:hAnsi="Verdana" w:cs="Verdana"/>
          <w:sz w:val="20"/>
        </w:rPr>
      </w:pPr>
      <w:r w:rsidRPr="002D3D79">
        <w:rPr>
          <w:rFonts w:ascii="Verdana" w:hAnsi="Verdana"/>
          <w:sz w:val="20"/>
          <w:lang w:eastAsia="pl-PL"/>
        </w:rPr>
        <w:tab/>
        <w:t>na podstawie art. 21 RODO prawo sprzeciwu, wobec przetwarzania danych osobowych, gdyż podstawą prawną przetwarzania Pani/Pana danych osobowych jest art. 6 ust. 1 lit. c RODO.</w:t>
      </w:r>
    </w:p>
    <w:p w14:paraId="482BBC23" w14:textId="77777777" w:rsidR="004D7D47" w:rsidRPr="00392CC1" w:rsidRDefault="004D7D47" w:rsidP="00392CC1">
      <w:pPr>
        <w:pStyle w:val="1"/>
        <w:tabs>
          <w:tab w:val="left" w:pos="284"/>
          <w:tab w:val="left" w:pos="16756"/>
        </w:tabs>
        <w:spacing w:line="360" w:lineRule="auto"/>
        <w:ind w:left="0" w:firstLine="0"/>
        <w:rPr>
          <w:rFonts w:ascii="Verdana" w:hAnsi="Verdana" w:cs="Verdana"/>
          <w:sz w:val="20"/>
        </w:rPr>
      </w:pPr>
    </w:p>
    <w:p w14:paraId="50DD5CD6" w14:textId="77777777" w:rsidR="004D7D47" w:rsidRDefault="004D7D47">
      <w:pPr>
        <w:spacing w:line="360" w:lineRule="auto"/>
        <w:ind w:right="-283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  <w:u w:val="single"/>
        </w:rPr>
        <w:t>Załączniki do specyfikacji:</w:t>
      </w:r>
      <w:r>
        <w:rPr>
          <w:rFonts w:ascii="Verdana" w:hAnsi="Verdana" w:cs="Verdana"/>
          <w:color w:val="000000"/>
          <w:sz w:val="20"/>
        </w:rPr>
        <w:t xml:space="preserve"> </w:t>
      </w:r>
    </w:p>
    <w:p w14:paraId="573F5A94" w14:textId="77777777" w:rsidR="004D7D47" w:rsidRDefault="004D7D47">
      <w:pPr>
        <w:tabs>
          <w:tab w:val="left" w:pos="284"/>
          <w:tab w:val="left" w:pos="16756"/>
        </w:tabs>
        <w:spacing w:line="360" w:lineRule="auto"/>
        <w:ind w:left="284" w:right="-15" w:hanging="28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1. Szczegółowy opis przedmiotu zamówienia</w:t>
      </w:r>
      <w:r w:rsidR="005215AA">
        <w:rPr>
          <w:rFonts w:ascii="Verdana" w:hAnsi="Verdana" w:cs="Verdana"/>
          <w:color w:val="000000"/>
          <w:sz w:val="20"/>
        </w:rPr>
        <w:t>,</w:t>
      </w:r>
    </w:p>
    <w:p w14:paraId="3482BBA1" w14:textId="77777777" w:rsidR="004D7D47" w:rsidRDefault="004D7D47">
      <w:pPr>
        <w:numPr>
          <w:ilvl w:val="0"/>
          <w:numId w:val="5"/>
        </w:numPr>
        <w:tabs>
          <w:tab w:val="left" w:pos="284"/>
          <w:tab w:val="left" w:pos="16756"/>
        </w:tabs>
        <w:spacing w:line="360" w:lineRule="auto"/>
        <w:ind w:left="284" w:right="-15" w:hanging="28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Druk "OFERTA" –</w:t>
      </w:r>
      <w:r>
        <w:rPr>
          <w:rFonts w:ascii="Verdana" w:hAnsi="Verdana" w:cs="Verdana"/>
          <w:bCs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do wypełnienia przez wykonawców</w:t>
      </w:r>
      <w:r w:rsidR="005215AA">
        <w:rPr>
          <w:rFonts w:ascii="Verdana" w:hAnsi="Verdana" w:cs="Verdana"/>
          <w:color w:val="000000"/>
          <w:sz w:val="20"/>
        </w:rPr>
        <w:t>,</w:t>
      </w:r>
    </w:p>
    <w:p w14:paraId="1664DD7E" w14:textId="77777777" w:rsidR="005215AA" w:rsidRPr="005215AA" w:rsidRDefault="004D7D47">
      <w:pPr>
        <w:numPr>
          <w:ilvl w:val="0"/>
          <w:numId w:val="5"/>
        </w:numPr>
        <w:tabs>
          <w:tab w:val="left" w:pos="284"/>
          <w:tab w:val="left" w:pos="16756"/>
        </w:tabs>
        <w:spacing w:line="360" w:lineRule="auto"/>
        <w:ind w:left="284" w:right="-15" w:hanging="284"/>
        <w:jc w:val="both"/>
        <w:rPr>
          <w:rFonts w:ascii="Verdana" w:hAnsi="Verdana" w:cs="Verdana"/>
          <w:i/>
          <w:i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Wzór umowy</w:t>
      </w:r>
      <w:r w:rsidR="005215AA">
        <w:rPr>
          <w:rFonts w:ascii="Verdana" w:hAnsi="Verdana" w:cs="Verdana"/>
          <w:color w:val="000000"/>
          <w:sz w:val="20"/>
        </w:rPr>
        <w:t>,</w:t>
      </w:r>
    </w:p>
    <w:p w14:paraId="3691E19F" w14:textId="77777777" w:rsidR="004D7D47" w:rsidRPr="005215AA" w:rsidRDefault="005215AA">
      <w:pPr>
        <w:numPr>
          <w:ilvl w:val="0"/>
          <w:numId w:val="5"/>
        </w:numPr>
        <w:tabs>
          <w:tab w:val="left" w:pos="284"/>
          <w:tab w:val="left" w:pos="16756"/>
        </w:tabs>
        <w:spacing w:line="360" w:lineRule="auto"/>
        <w:ind w:left="284" w:right="-15" w:hanging="284"/>
        <w:jc w:val="both"/>
        <w:rPr>
          <w:rFonts w:ascii="Verdana" w:hAnsi="Verdana" w:cs="Verdana"/>
          <w:i/>
          <w:iCs/>
          <w:color w:val="000000"/>
          <w:sz w:val="20"/>
        </w:rPr>
      </w:pPr>
      <w:r w:rsidRPr="005215AA">
        <w:rPr>
          <w:rFonts w:ascii="Verdana" w:hAnsi="Verdana" w:cs="Verdana"/>
          <w:color w:val="000000"/>
          <w:sz w:val="20"/>
        </w:rPr>
        <w:t>Specyfikacja Techniczna</w:t>
      </w:r>
      <w:r>
        <w:rPr>
          <w:rFonts w:ascii="Verdana" w:hAnsi="Verdana" w:cs="Verdana"/>
          <w:color w:val="000000"/>
          <w:sz w:val="20"/>
        </w:rPr>
        <w:t xml:space="preserve"> Elementów Wyposażenia Wewnętrznego - </w:t>
      </w:r>
      <w:r w:rsidRPr="005215AA">
        <w:rPr>
          <w:rFonts w:ascii="Verdana" w:hAnsi="Verdana"/>
          <w:color w:val="000000"/>
          <w:sz w:val="20"/>
        </w:rPr>
        <w:t>Miejskiego Zespołu Szkół w </w:t>
      </w:r>
      <w:r w:rsidRPr="005215AA">
        <w:rPr>
          <w:rStyle w:val="Pogrubienie"/>
          <w:rFonts w:ascii="Verdana" w:eastAsia="Lucida Sans Unicode" w:hAnsi="Verdana"/>
          <w:b w:val="0"/>
          <w:color w:val="000000"/>
          <w:sz w:val="20"/>
        </w:rPr>
        <w:t>Świeradowie-Zdroju</w:t>
      </w:r>
      <w:r w:rsidRPr="005215AA">
        <w:rPr>
          <w:rStyle w:val="Pogrubienie"/>
          <w:rFonts w:ascii="Verdana" w:eastAsia="Lucida Sans Unicode" w:hAnsi="Verdana"/>
          <w:color w:val="000000"/>
          <w:sz w:val="20"/>
        </w:rPr>
        <w:t> </w:t>
      </w:r>
      <w:r w:rsidRPr="005215AA">
        <w:rPr>
          <w:rFonts w:ascii="Verdana" w:hAnsi="Verdana"/>
          <w:color w:val="000000"/>
          <w:sz w:val="20"/>
        </w:rPr>
        <w:t>przy ul. Marii Skłodowskiej-Curie 2,</w:t>
      </w:r>
    </w:p>
    <w:p w14:paraId="1589691B" w14:textId="77777777" w:rsidR="005215AA" w:rsidRPr="003F797F" w:rsidRDefault="005215AA" w:rsidP="003F797F">
      <w:pPr>
        <w:numPr>
          <w:ilvl w:val="0"/>
          <w:numId w:val="5"/>
        </w:numPr>
        <w:tabs>
          <w:tab w:val="left" w:pos="284"/>
          <w:tab w:val="left" w:pos="16756"/>
        </w:tabs>
        <w:spacing w:line="360" w:lineRule="auto"/>
        <w:ind w:left="284" w:right="-15" w:hanging="284"/>
        <w:jc w:val="both"/>
        <w:rPr>
          <w:rFonts w:ascii="Verdana" w:hAnsi="Verdana" w:cs="Verdana"/>
          <w:i/>
          <w:iCs/>
          <w:color w:val="000000"/>
          <w:sz w:val="20"/>
        </w:rPr>
      </w:pPr>
      <w:r w:rsidRPr="005215AA">
        <w:rPr>
          <w:rFonts w:ascii="Verdana" w:hAnsi="Verdana" w:cs="Verdana"/>
          <w:color w:val="000000"/>
          <w:sz w:val="20"/>
        </w:rPr>
        <w:t>Specyfikacja Techniczna</w:t>
      </w:r>
      <w:r>
        <w:rPr>
          <w:rFonts w:ascii="Verdana" w:hAnsi="Verdana" w:cs="Verdana"/>
          <w:color w:val="000000"/>
          <w:sz w:val="20"/>
        </w:rPr>
        <w:t xml:space="preserve"> Elementów Wyposażenia Wewnętrznego </w:t>
      </w:r>
      <w:r w:rsidR="003F797F">
        <w:rPr>
          <w:rFonts w:ascii="Verdana" w:hAnsi="Verdana" w:cs="Verdana"/>
          <w:color w:val="000000"/>
          <w:sz w:val="20"/>
        </w:rPr>
        <w:t>–</w:t>
      </w:r>
      <w:r>
        <w:rPr>
          <w:rFonts w:ascii="Verdana" w:hAnsi="Verdana" w:cs="Verdana"/>
          <w:color w:val="000000"/>
          <w:sz w:val="20"/>
        </w:rPr>
        <w:t xml:space="preserve"> </w:t>
      </w:r>
      <w:r w:rsidR="003F797F">
        <w:rPr>
          <w:rFonts w:ascii="Verdana" w:hAnsi="Verdana"/>
          <w:color w:val="000000"/>
          <w:sz w:val="20"/>
        </w:rPr>
        <w:t>Szkoły Podstawowej Nr 2</w:t>
      </w:r>
      <w:r w:rsidRPr="005215AA">
        <w:rPr>
          <w:rFonts w:ascii="Verdana" w:hAnsi="Verdana"/>
          <w:color w:val="000000"/>
          <w:sz w:val="20"/>
        </w:rPr>
        <w:t xml:space="preserve"> w </w:t>
      </w:r>
      <w:r w:rsidRPr="005215AA">
        <w:rPr>
          <w:rStyle w:val="Pogrubienie"/>
          <w:rFonts w:ascii="Verdana" w:eastAsia="Lucida Sans Unicode" w:hAnsi="Verdana"/>
          <w:b w:val="0"/>
          <w:color w:val="000000"/>
          <w:sz w:val="20"/>
        </w:rPr>
        <w:t>Świeradowie-Zdroju</w:t>
      </w:r>
      <w:r w:rsidRPr="005215AA">
        <w:rPr>
          <w:rStyle w:val="Pogrubienie"/>
          <w:rFonts w:ascii="Verdana" w:eastAsia="Lucida Sans Unicode" w:hAnsi="Verdana"/>
          <w:color w:val="000000"/>
          <w:sz w:val="20"/>
        </w:rPr>
        <w:t> </w:t>
      </w:r>
      <w:r w:rsidRPr="005215AA">
        <w:rPr>
          <w:rFonts w:ascii="Verdana" w:hAnsi="Verdana"/>
          <w:color w:val="000000"/>
          <w:sz w:val="20"/>
        </w:rPr>
        <w:t xml:space="preserve">przy ul. </w:t>
      </w:r>
      <w:r w:rsidR="003F797F">
        <w:rPr>
          <w:rFonts w:ascii="Verdana" w:hAnsi="Verdana"/>
          <w:color w:val="000000"/>
          <w:sz w:val="20"/>
        </w:rPr>
        <w:t>Sanatoryjnej 3.</w:t>
      </w:r>
    </w:p>
    <w:p w14:paraId="5391EA34" w14:textId="77777777" w:rsidR="004D7D47" w:rsidRDefault="004D7D47">
      <w:pPr>
        <w:spacing w:line="360" w:lineRule="auto"/>
        <w:jc w:val="right"/>
        <w:rPr>
          <w:rFonts w:ascii="Verdana" w:hAnsi="Verdana" w:cs="Verdana"/>
          <w:i/>
          <w:iCs/>
          <w:color w:val="000000"/>
          <w:sz w:val="20"/>
        </w:rPr>
      </w:pPr>
    </w:p>
    <w:p w14:paraId="1FD2ABFA" w14:textId="77777777" w:rsidR="004D7D47" w:rsidRDefault="004D7D47">
      <w:pPr>
        <w:spacing w:line="360" w:lineRule="auto"/>
        <w:jc w:val="right"/>
        <w:rPr>
          <w:rFonts w:ascii="Verdana" w:hAnsi="Verdana" w:cs="Verdana"/>
          <w:i/>
          <w:iCs/>
          <w:color w:val="000000"/>
          <w:sz w:val="20"/>
        </w:rPr>
      </w:pPr>
    </w:p>
    <w:p w14:paraId="701C5C8D" w14:textId="77777777" w:rsidR="003F797F" w:rsidRDefault="003F797F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0B17790C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1E8B8386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69416E10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0E285978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3CFD1B86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5515AFBB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3C0380C9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6D706F6A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0D6F31E4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7DD9BF62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258FFE5A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201D7DF7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26763A35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20A3D60D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48577F8C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5FC4FAFE" w14:textId="6464EBAC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0EB21282" w14:textId="607CC3B7" w:rsidR="0072603E" w:rsidRDefault="0072603E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2D6D300E" w14:textId="50D94421" w:rsidR="0072603E" w:rsidRDefault="0072603E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3A1784EC" w14:textId="77777777" w:rsidR="0072603E" w:rsidRDefault="0072603E" w:rsidP="00153E6D">
      <w:pPr>
        <w:spacing w:line="360" w:lineRule="auto"/>
        <w:rPr>
          <w:rFonts w:ascii="Verdana" w:hAnsi="Verdana" w:cs="Verdana"/>
          <w:color w:val="000000"/>
          <w:sz w:val="20"/>
        </w:rPr>
      </w:pPr>
      <w:bookmarkStart w:id="4" w:name="_GoBack"/>
      <w:bookmarkEnd w:id="4"/>
    </w:p>
    <w:p w14:paraId="22DDDA03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3401629B" w14:textId="77777777" w:rsidR="002D3D79" w:rsidRDefault="002D3D79" w:rsidP="00153E6D">
      <w:pPr>
        <w:spacing w:line="360" w:lineRule="auto"/>
        <w:rPr>
          <w:rFonts w:ascii="Verdana" w:hAnsi="Verdana" w:cs="Verdana"/>
          <w:color w:val="000000"/>
          <w:sz w:val="20"/>
        </w:rPr>
      </w:pPr>
    </w:p>
    <w:p w14:paraId="3430B305" w14:textId="77777777" w:rsidR="004D7D47" w:rsidRDefault="004D7D47">
      <w:pPr>
        <w:spacing w:line="360" w:lineRule="auto"/>
        <w:jc w:val="right"/>
        <w:rPr>
          <w:rFonts w:ascii="Verdana" w:hAnsi="Verdana" w:cs="Verdana"/>
          <w:b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lastRenderedPageBreak/>
        <w:t>Załącznik nr 1 do SIWZ</w:t>
      </w:r>
    </w:p>
    <w:p w14:paraId="4B509112" w14:textId="77777777" w:rsidR="004D7D47" w:rsidRDefault="004D7D47">
      <w:pPr>
        <w:spacing w:line="360" w:lineRule="auto"/>
        <w:jc w:val="both"/>
        <w:rPr>
          <w:rFonts w:ascii="Verdana" w:hAnsi="Verdana" w:cs="Verdana"/>
          <w:b/>
          <w:color w:val="000000"/>
          <w:sz w:val="20"/>
        </w:rPr>
      </w:pPr>
    </w:p>
    <w:p w14:paraId="6CDA399A" w14:textId="77777777" w:rsidR="004D7D47" w:rsidRDefault="004D7D47">
      <w:pPr>
        <w:spacing w:line="360" w:lineRule="auto"/>
        <w:jc w:val="center"/>
        <w:rPr>
          <w:rFonts w:ascii="Verdana" w:hAnsi="Verdana" w:cs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SZCZEGÓŁOWY OPIS PRZEDMIOTU ZAMÓWIENIA</w:t>
      </w:r>
    </w:p>
    <w:p w14:paraId="0AE0AF87" w14:textId="77777777" w:rsidR="004D7D47" w:rsidRDefault="004D7D47">
      <w:pPr>
        <w:spacing w:line="360" w:lineRule="auto"/>
        <w:jc w:val="both"/>
        <w:rPr>
          <w:rFonts w:ascii="Verdana" w:hAnsi="Verdana" w:cs="Verdana"/>
          <w:b/>
          <w:color w:val="000000"/>
          <w:sz w:val="20"/>
        </w:rPr>
      </w:pPr>
    </w:p>
    <w:p w14:paraId="68BA74C7" w14:textId="77777777" w:rsidR="004D7D47" w:rsidRDefault="004D7D47">
      <w:pPr>
        <w:spacing w:line="360" w:lineRule="auto"/>
        <w:jc w:val="both"/>
        <w:rPr>
          <w:rFonts w:ascii="Verdana" w:hAnsi="Verdana" w:cs="Verdana"/>
          <w:b/>
          <w:color w:val="000000"/>
          <w:sz w:val="20"/>
        </w:rPr>
      </w:pPr>
    </w:p>
    <w:p w14:paraId="541EF2F9" w14:textId="77777777" w:rsidR="004D7D47" w:rsidRDefault="004D7D47">
      <w:pPr>
        <w:spacing w:line="360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Jakiekolwiek nazwy własne użyte w SIWZ są tylko przykładami pożądanej przez Zamawiającego konfiguracji produktów, które spełniają wymogi Zamawiającego. </w:t>
      </w:r>
    </w:p>
    <w:p w14:paraId="425C1DE3" w14:textId="77777777" w:rsidR="004D7D47" w:rsidRDefault="004D7D47">
      <w:pPr>
        <w:spacing w:line="360" w:lineRule="auto"/>
        <w:jc w:val="both"/>
        <w:rPr>
          <w:rFonts w:ascii="Verdana" w:hAnsi="Verdana" w:cs="Verdana"/>
          <w:color w:val="000000"/>
          <w:sz w:val="20"/>
        </w:rPr>
      </w:pPr>
    </w:p>
    <w:p w14:paraId="62F368BA" w14:textId="77777777" w:rsidR="005A1262" w:rsidRDefault="005A1262" w:rsidP="005A1262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="Verdana" w:eastAsia="Verdana" w:hAnsi="Verdana"/>
          <w:b/>
          <w:color w:val="000000"/>
          <w:sz w:val="20"/>
        </w:rPr>
      </w:pPr>
      <w:r>
        <w:rPr>
          <w:rFonts w:ascii="Verdana" w:eastAsia="Verdana" w:hAnsi="Verdana"/>
          <w:b/>
          <w:color w:val="000000"/>
          <w:sz w:val="20"/>
        </w:rPr>
        <w:t>CZĘŚĆ 1.</w:t>
      </w:r>
    </w:p>
    <w:p w14:paraId="2F058A8D" w14:textId="77777777" w:rsidR="005A1262" w:rsidRPr="000F2E72" w:rsidRDefault="005A1262" w:rsidP="005A1262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="Verdana" w:hAnsi="Verdana"/>
          <w:b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>Dostawa mebli do klas szkolnych Miejs</w:t>
      </w:r>
      <w:r w:rsidRPr="00176EED">
        <w:rPr>
          <w:rFonts w:ascii="Verdana" w:hAnsi="Verdana"/>
          <w:b/>
          <w:color w:val="000000"/>
          <w:sz w:val="20"/>
        </w:rPr>
        <w:t>kiego</w:t>
      </w:r>
      <w:r>
        <w:rPr>
          <w:rFonts w:ascii="Verdana" w:hAnsi="Verdana"/>
          <w:b/>
          <w:color w:val="000000"/>
          <w:sz w:val="20"/>
        </w:rPr>
        <w:t xml:space="preserve"> </w:t>
      </w:r>
      <w:r w:rsidRPr="00176EED">
        <w:rPr>
          <w:rFonts w:ascii="Verdana" w:hAnsi="Verdana"/>
          <w:b/>
          <w:color w:val="000000"/>
          <w:sz w:val="20"/>
        </w:rPr>
        <w:t>Zespołu Szkół w </w:t>
      </w:r>
      <w:r w:rsidRPr="00176EED">
        <w:rPr>
          <w:rStyle w:val="Pogrubienie"/>
          <w:rFonts w:ascii="Verdana" w:eastAsia="Lucida Sans Unicode" w:hAnsi="Verdana"/>
          <w:color w:val="000000"/>
          <w:sz w:val="20"/>
        </w:rPr>
        <w:t>Świeradowie-Zdroju</w:t>
      </w:r>
      <w:r w:rsidRPr="00176EED">
        <w:rPr>
          <w:rStyle w:val="Pogrubienie"/>
          <w:rFonts w:ascii="Verdana" w:eastAsia="Lucida Sans Unicode" w:hAnsi="Verdana"/>
          <w:b w:val="0"/>
          <w:color w:val="000000"/>
          <w:sz w:val="20"/>
        </w:rPr>
        <w:t> </w:t>
      </w:r>
      <w:r w:rsidRPr="00176EED">
        <w:rPr>
          <w:rFonts w:ascii="Verdana" w:hAnsi="Verdana"/>
          <w:b/>
          <w:color w:val="000000"/>
          <w:sz w:val="20"/>
        </w:rPr>
        <w:t>przy ul. Marii Skłodowskiej-Curie 2</w:t>
      </w:r>
      <w:r>
        <w:rPr>
          <w:rFonts w:ascii="Verdana" w:hAnsi="Verdana"/>
          <w:b/>
          <w:color w:val="000000"/>
          <w:sz w:val="20"/>
        </w:rPr>
        <w:t>.</w:t>
      </w:r>
    </w:p>
    <w:p w14:paraId="02A11B0B" w14:textId="77777777" w:rsidR="005215AA" w:rsidRPr="005A1262" w:rsidRDefault="005A1262" w:rsidP="005A126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284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 xml:space="preserve"> </w:t>
      </w:r>
    </w:p>
    <w:p w14:paraId="799723F9" w14:textId="77777777" w:rsidR="004D7D47" w:rsidRDefault="004D7D47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364C0364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1D2AEE85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130D19F8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78A9F4AA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2B1C1917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FFB6098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19B58DE0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5107827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43DE6FB2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476FDF59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29D83173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5EDD3A1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FDCB2EF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00C966CD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49797035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52D281C3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70C8F958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9128733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06D98E77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33B2406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EE1EE3E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C7DA839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2BAB7B89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6CAEEEBD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0E09BCCD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269CCCEE" w14:textId="5C7C1ACE" w:rsidR="005215AA" w:rsidRDefault="00F61907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5A44EB9B" wp14:editId="11B64351">
            <wp:simplePos x="0" y="0"/>
            <wp:positionH relativeFrom="margin">
              <wp:posOffset>-148194</wp:posOffset>
            </wp:positionH>
            <wp:positionV relativeFrom="margin">
              <wp:posOffset>149043</wp:posOffset>
            </wp:positionV>
            <wp:extent cx="6109335" cy="879221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879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E92BC" w14:textId="77777777" w:rsidR="005215AA" w:rsidRDefault="009B67CC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6B5C2C78" wp14:editId="4A22FA58">
            <wp:simplePos x="0" y="0"/>
            <wp:positionH relativeFrom="margin">
              <wp:posOffset>4445</wp:posOffset>
            </wp:positionH>
            <wp:positionV relativeFrom="margin">
              <wp:posOffset>202565</wp:posOffset>
            </wp:positionV>
            <wp:extent cx="6109335" cy="789813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5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70AEC" w14:textId="77777777" w:rsidR="00F61907" w:rsidRDefault="00F61907" w:rsidP="005A126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</w:p>
    <w:p w14:paraId="2956F577" w14:textId="77777777" w:rsidR="00F61907" w:rsidRDefault="00F61907" w:rsidP="005A126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</w:p>
    <w:p w14:paraId="723A6F0B" w14:textId="77777777" w:rsidR="00F61907" w:rsidRDefault="00F61907" w:rsidP="005A126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</w:p>
    <w:p w14:paraId="3F119012" w14:textId="77777777" w:rsidR="00F61907" w:rsidRDefault="00F61907" w:rsidP="005A126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</w:p>
    <w:p w14:paraId="27C647E4" w14:textId="77777777" w:rsidR="00F61907" w:rsidRDefault="00F61907" w:rsidP="005A126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</w:p>
    <w:p w14:paraId="085C6DCB" w14:textId="77777777" w:rsidR="00F61907" w:rsidRDefault="00F61907" w:rsidP="005A126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</w:p>
    <w:p w14:paraId="7500330D" w14:textId="7CC0B7E9" w:rsidR="005A1262" w:rsidRDefault="005A1262" w:rsidP="005A1262">
      <w:pPr>
        <w:widowControl w:val="0"/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CZĘŚĆ 2.</w:t>
      </w:r>
    </w:p>
    <w:p w14:paraId="23B3641F" w14:textId="1886176F" w:rsidR="005A1262" w:rsidRPr="000F2E72" w:rsidRDefault="005A1262" w:rsidP="005A1262">
      <w:pPr>
        <w:suppressAutoHyphens w:val="0"/>
        <w:autoSpaceDE w:val="0"/>
        <w:autoSpaceDN w:val="0"/>
        <w:adjustRightInd w:val="0"/>
        <w:spacing w:line="360" w:lineRule="auto"/>
        <w:ind w:left="284" w:right="-143"/>
        <w:jc w:val="both"/>
        <w:rPr>
          <w:rFonts w:ascii="Verdana" w:eastAsia="Calibri" w:hAnsi="Verdana" w:cs="TT39o00"/>
          <w:b/>
          <w:sz w:val="20"/>
          <w:lang w:eastAsia="en-US"/>
        </w:rPr>
      </w:pPr>
      <w:r>
        <w:rPr>
          <w:rFonts w:ascii="Verdana" w:hAnsi="Verdana"/>
          <w:b/>
          <w:color w:val="000000"/>
          <w:sz w:val="20"/>
        </w:rPr>
        <w:t>Dostawa mebli do klas szkolnych</w:t>
      </w:r>
      <w:r w:rsidRPr="00176EED">
        <w:rPr>
          <w:rFonts w:ascii="Verdana" w:hAnsi="Verdana"/>
          <w:b/>
          <w:color w:val="000000"/>
          <w:sz w:val="20"/>
        </w:rPr>
        <w:t xml:space="preserve"> Szkoły Podstawowej nr 2 w</w:t>
      </w:r>
      <w:r w:rsidRPr="00176EED">
        <w:rPr>
          <w:rStyle w:val="Pogrubienie"/>
          <w:rFonts w:ascii="Verdana" w:eastAsia="Lucida Sans Unicode" w:hAnsi="Verdana"/>
          <w:b w:val="0"/>
          <w:color w:val="000000"/>
          <w:sz w:val="20"/>
        </w:rPr>
        <w:t> </w:t>
      </w:r>
      <w:r w:rsidRPr="00176EED">
        <w:rPr>
          <w:rStyle w:val="Pogrubienie"/>
          <w:rFonts w:ascii="Verdana" w:eastAsia="Lucida Sans Unicode" w:hAnsi="Verdana"/>
          <w:color w:val="000000"/>
          <w:sz w:val="20"/>
        </w:rPr>
        <w:t>Świeradowie-Zdroju</w:t>
      </w:r>
      <w:r w:rsidRPr="00176EED">
        <w:rPr>
          <w:rFonts w:ascii="Verdana" w:hAnsi="Verdana"/>
          <w:b/>
          <w:color w:val="000000"/>
          <w:sz w:val="20"/>
        </w:rPr>
        <w:t>.</w:t>
      </w:r>
    </w:p>
    <w:p w14:paraId="3414D068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1D8BE2C6" w14:textId="5A0066FF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1A879A3A" w14:textId="77777777" w:rsidR="005215AA" w:rsidRDefault="009B67CC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AEADA76" wp14:editId="5ECBA83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59170" cy="892302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89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463CF" w14:textId="77777777" w:rsidR="005215AA" w:rsidRDefault="009B67CC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600835F" wp14:editId="1CBC9AFF">
            <wp:simplePos x="0" y="0"/>
            <wp:positionH relativeFrom="margin">
              <wp:posOffset>0</wp:posOffset>
            </wp:positionH>
            <wp:positionV relativeFrom="margin">
              <wp:posOffset>74930</wp:posOffset>
            </wp:positionV>
            <wp:extent cx="6119495" cy="831977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31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5D3A3" w14:textId="77777777" w:rsidR="005215AA" w:rsidRDefault="005215AA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46F51371" w14:textId="77777777" w:rsidR="004D7D47" w:rsidRPr="005A1262" w:rsidRDefault="004D7D47" w:rsidP="005A1262">
      <w:pPr>
        <w:pStyle w:val="Stopka"/>
        <w:tabs>
          <w:tab w:val="left" w:pos="284"/>
        </w:tabs>
        <w:spacing w:line="360" w:lineRule="auto"/>
        <w:jc w:val="right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42F7C060" w14:textId="77777777" w:rsidR="004D7D47" w:rsidRDefault="004D7D47">
      <w:pPr>
        <w:pStyle w:val="Stopka"/>
        <w:tabs>
          <w:tab w:val="left" w:pos="284"/>
        </w:tabs>
        <w:spacing w:line="360" w:lineRule="auto"/>
        <w:jc w:val="right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lastRenderedPageBreak/>
        <w:t xml:space="preserve"> Załącznik nr 2 do SIWZ</w:t>
      </w:r>
    </w:p>
    <w:p w14:paraId="359BF30D" w14:textId="77777777" w:rsidR="004D7D47" w:rsidRDefault="004D7D47">
      <w:pPr>
        <w:pStyle w:val="Stopka"/>
        <w:tabs>
          <w:tab w:val="left" w:pos="284"/>
        </w:tabs>
        <w:spacing w:line="360" w:lineRule="auto"/>
        <w:jc w:val="both"/>
        <w:rPr>
          <w:rFonts w:ascii="Verdana" w:hAnsi="Verdana" w:cs="Verdana"/>
          <w:color w:val="000000"/>
          <w:sz w:val="20"/>
        </w:rPr>
      </w:pPr>
    </w:p>
    <w:p w14:paraId="3AC7FAD6" w14:textId="77777777" w:rsidR="004D7D47" w:rsidRDefault="004D7D47" w:rsidP="007C37FB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Nazwa firmy (wykonawcy): .....................                         ........................ , dnia ..............</w:t>
      </w:r>
    </w:p>
    <w:p w14:paraId="24EEB7AA" w14:textId="77777777" w:rsidR="004D7D47" w:rsidRDefault="004D7D47" w:rsidP="007C37FB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............................................................</w:t>
      </w:r>
    </w:p>
    <w:p w14:paraId="7508B904" w14:textId="77777777" w:rsidR="004D7D47" w:rsidRDefault="004D7D47" w:rsidP="007C37FB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6AAEBA7F" w14:textId="77777777" w:rsidR="004D7D47" w:rsidRDefault="004D7D47" w:rsidP="007C37FB">
      <w:pPr>
        <w:pStyle w:val="pionowa"/>
        <w:suppressLineNumbers w:val="0"/>
        <w:spacing w:line="276" w:lineRule="auto"/>
        <w:jc w:val="both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Adres wykonawcy: ................................. </w:t>
      </w:r>
    </w:p>
    <w:p w14:paraId="4C3597A4" w14:textId="77777777" w:rsidR="004D7D47" w:rsidRDefault="004D7D47" w:rsidP="007C37FB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3F0751EF" w14:textId="77777777" w:rsidR="004D7D47" w:rsidRDefault="004D7D47" w:rsidP="007C37FB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............................................................</w:t>
      </w:r>
    </w:p>
    <w:p w14:paraId="16DF121F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</w:p>
    <w:p w14:paraId="06C6F001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Województwo: ......................................</w:t>
      </w:r>
    </w:p>
    <w:p w14:paraId="18F20772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</w:p>
    <w:p w14:paraId="181452EB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PESEL: ...............................................................</w:t>
      </w:r>
    </w:p>
    <w:p w14:paraId="5EBDC52E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dotyczy wykonawców wpisanych do CEIDG RP oraz wykonawców będących osobami fizycznymi</w:t>
      </w:r>
    </w:p>
    <w:p w14:paraId="31425E50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</w:p>
    <w:p w14:paraId="5A28EC6B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NIP: ....................................................</w:t>
      </w:r>
    </w:p>
    <w:p w14:paraId="6F02980A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</w:p>
    <w:p w14:paraId="518FA94C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...........................................................</w:t>
      </w:r>
    </w:p>
    <w:p w14:paraId="0F5EB795" w14:textId="77777777" w:rsidR="004D7D47" w:rsidRDefault="004D7D47" w:rsidP="007C37FB">
      <w:pPr>
        <w:spacing w:line="276" w:lineRule="auto"/>
        <w:ind w:right="565"/>
        <w:jc w:val="both"/>
        <w:rPr>
          <w:rFonts w:ascii="Verdana" w:hAnsi="Verdana" w:cs="Verdana"/>
          <w:i/>
          <w:i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numer telefonu i faksu wykonawcy wraz z numerem kierunkowym</w:t>
      </w:r>
    </w:p>
    <w:p w14:paraId="3FB582FB" w14:textId="77777777" w:rsidR="004D7D47" w:rsidRDefault="004D7D47" w:rsidP="007C37FB">
      <w:pPr>
        <w:pStyle w:val="Stopka"/>
        <w:spacing w:line="276" w:lineRule="auto"/>
        <w:jc w:val="both"/>
        <w:rPr>
          <w:rFonts w:ascii="Verdana" w:hAnsi="Verdana" w:cs="Verdana"/>
          <w:i/>
          <w:iCs/>
          <w:color w:val="000000"/>
          <w:sz w:val="20"/>
        </w:rPr>
      </w:pPr>
    </w:p>
    <w:p w14:paraId="316EA556" w14:textId="77777777" w:rsidR="004D7D47" w:rsidRDefault="004D7D47" w:rsidP="007C37FB">
      <w:pPr>
        <w:spacing w:line="276" w:lineRule="auto"/>
        <w:ind w:right="-2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...........................................................</w:t>
      </w:r>
    </w:p>
    <w:p w14:paraId="7CC99906" w14:textId="77777777" w:rsidR="004D7D47" w:rsidRDefault="004D7D47" w:rsidP="007C37FB">
      <w:pPr>
        <w:pStyle w:val="Stopka"/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adres e-mail wykonawcy</w:t>
      </w:r>
    </w:p>
    <w:p w14:paraId="5D0071A4" w14:textId="77777777" w:rsidR="007C37FB" w:rsidRDefault="007C37FB" w:rsidP="007C37FB">
      <w:pPr>
        <w:pStyle w:val="Stopka"/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75148128" w14:textId="77777777" w:rsidR="007C37FB" w:rsidRDefault="007C37FB" w:rsidP="007C37FB">
      <w:pPr>
        <w:pStyle w:val="Stopka"/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…………………………………………………………………..</w:t>
      </w:r>
    </w:p>
    <w:p w14:paraId="2EABE0E8" w14:textId="77777777" w:rsidR="007C37FB" w:rsidRDefault="007C37FB" w:rsidP="007C37FB">
      <w:pPr>
        <w:pStyle w:val="Stopka"/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nr konta Wykonawcy</w:t>
      </w:r>
    </w:p>
    <w:p w14:paraId="12DFE40C" w14:textId="77777777" w:rsidR="004D7D47" w:rsidRDefault="004D7D47">
      <w:pPr>
        <w:spacing w:line="360" w:lineRule="auto"/>
        <w:ind w:right="-2"/>
        <w:jc w:val="both"/>
        <w:rPr>
          <w:rFonts w:ascii="Verdana" w:hAnsi="Verdana" w:cs="Verdana"/>
          <w:color w:val="000000"/>
          <w:sz w:val="20"/>
        </w:rPr>
      </w:pPr>
    </w:p>
    <w:p w14:paraId="323C69F1" w14:textId="77777777" w:rsidR="00E91ADE" w:rsidRDefault="00E91ADE">
      <w:pPr>
        <w:spacing w:line="360" w:lineRule="auto"/>
        <w:ind w:right="-2"/>
        <w:jc w:val="both"/>
        <w:rPr>
          <w:rFonts w:ascii="Verdana" w:hAnsi="Verdana" w:cs="Verdana"/>
          <w:color w:val="000000"/>
          <w:sz w:val="20"/>
        </w:rPr>
      </w:pPr>
    </w:p>
    <w:p w14:paraId="52B90443" w14:textId="77777777" w:rsidR="004D7D47" w:rsidRDefault="004D7D47" w:rsidP="00E91ADE">
      <w:pPr>
        <w:spacing w:line="360" w:lineRule="auto"/>
        <w:ind w:left="3545" w:firstLine="709"/>
        <w:rPr>
          <w:rFonts w:ascii="Verdana" w:hAnsi="Verdana" w:cs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OFERTA</w:t>
      </w:r>
    </w:p>
    <w:p w14:paraId="1EE563A5" w14:textId="77777777" w:rsidR="004D7D47" w:rsidRDefault="004D7D47">
      <w:pPr>
        <w:spacing w:line="360" w:lineRule="auto"/>
        <w:jc w:val="both"/>
        <w:rPr>
          <w:rFonts w:ascii="Verdana" w:hAnsi="Verdana" w:cs="Verdana"/>
          <w:b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ab/>
        <w:t xml:space="preserve">                                </w:t>
      </w:r>
      <w:r>
        <w:rPr>
          <w:rFonts w:ascii="Verdana" w:hAnsi="Verdana" w:cs="Verdana"/>
          <w:b/>
          <w:bCs/>
          <w:color w:val="000000"/>
          <w:sz w:val="20"/>
        </w:rPr>
        <w:tab/>
      </w:r>
      <w:r w:rsidR="005A1262">
        <w:rPr>
          <w:rFonts w:ascii="Verdana" w:hAnsi="Verdana" w:cs="Verdana"/>
          <w:b/>
          <w:bCs/>
          <w:color w:val="000000"/>
          <w:sz w:val="20"/>
        </w:rPr>
        <w:tab/>
      </w:r>
      <w:r>
        <w:rPr>
          <w:rFonts w:ascii="Verdana" w:hAnsi="Verdana" w:cs="Verdana"/>
          <w:b/>
          <w:bCs/>
          <w:color w:val="000000"/>
          <w:sz w:val="20"/>
        </w:rPr>
        <w:t xml:space="preserve">Urząd Miasta </w:t>
      </w:r>
      <w:r w:rsidR="005A1262">
        <w:rPr>
          <w:rFonts w:ascii="Verdana" w:hAnsi="Verdana" w:cs="Verdana"/>
          <w:b/>
          <w:bCs/>
          <w:color w:val="000000"/>
          <w:sz w:val="20"/>
        </w:rPr>
        <w:t>Świeradów - Zdrój</w:t>
      </w:r>
    </w:p>
    <w:p w14:paraId="612C7A98" w14:textId="77777777" w:rsidR="004D7D47" w:rsidRDefault="004D7D47">
      <w:pPr>
        <w:pStyle w:val="Lista"/>
        <w:spacing w:line="360" w:lineRule="auto"/>
        <w:jc w:val="both"/>
        <w:rPr>
          <w:rFonts w:ascii="Verdana" w:hAnsi="Verdana" w:cs="Verdana"/>
          <w:color w:val="000000"/>
          <w:sz w:val="20"/>
        </w:rPr>
      </w:pPr>
    </w:p>
    <w:p w14:paraId="02680844" w14:textId="77777777" w:rsidR="00E91ADE" w:rsidRDefault="00E91ADE">
      <w:pPr>
        <w:pStyle w:val="Lista"/>
        <w:spacing w:line="360" w:lineRule="auto"/>
        <w:jc w:val="both"/>
        <w:rPr>
          <w:rFonts w:ascii="Verdana" w:hAnsi="Verdana" w:cs="Verdana"/>
          <w:color w:val="000000"/>
          <w:sz w:val="20"/>
        </w:rPr>
      </w:pPr>
    </w:p>
    <w:p w14:paraId="6C11D385" w14:textId="77777777" w:rsidR="004D7D47" w:rsidRDefault="004D7D47">
      <w:pPr>
        <w:spacing w:line="360" w:lineRule="auto"/>
        <w:ind w:firstLine="870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Nawiązując do ogłoszenia o przetargu nieograniczonym na </w:t>
      </w:r>
      <w:r>
        <w:rPr>
          <w:rFonts w:ascii="Verdana" w:eastAsia="Verdana" w:hAnsi="Verdana" w:cs="Verdana"/>
          <w:color w:val="000000"/>
          <w:sz w:val="20"/>
        </w:rPr>
        <w:t>zakup i dostawę mebli d</w:t>
      </w:r>
      <w:r w:rsidR="005A1262">
        <w:rPr>
          <w:rFonts w:ascii="Verdana" w:eastAsia="Verdana" w:hAnsi="Verdana" w:cs="Verdana"/>
          <w:color w:val="000000"/>
          <w:sz w:val="20"/>
        </w:rPr>
        <w:t>o klas szkolnych</w:t>
      </w:r>
      <w:r>
        <w:rPr>
          <w:rFonts w:ascii="Verdana" w:eastAsia="Lucida Sans Unicode" w:hAnsi="Verdana" w:cs="Verdana"/>
          <w:color w:val="000000"/>
          <w:sz w:val="20"/>
        </w:rPr>
        <w:t>,</w:t>
      </w:r>
      <w:r w:rsidR="005A1262">
        <w:rPr>
          <w:rFonts w:ascii="Verdana" w:eastAsia="Lucida Sans Unicode" w:hAnsi="Verdana" w:cs="Verdana"/>
          <w:color w:val="000000"/>
          <w:sz w:val="20"/>
        </w:rPr>
        <w:t xml:space="preserve"> </w:t>
      </w:r>
      <w:r>
        <w:rPr>
          <w:rFonts w:ascii="Verdana" w:eastAsia="Lucida Sans Unicode" w:hAnsi="Verdana" w:cs="Verdana"/>
          <w:color w:val="000000"/>
          <w:sz w:val="20"/>
        </w:rPr>
        <w:t>oferujemy wykonanie przedmiotu zamówienia zgodnie z opisem i na warunkach zawartych w Specyfikacji Istotnych Warunków Zamówienia</w:t>
      </w:r>
    </w:p>
    <w:p w14:paraId="02EC85B7" w14:textId="77777777" w:rsidR="004D7D47" w:rsidRDefault="004D7D47">
      <w:pPr>
        <w:tabs>
          <w:tab w:val="left" w:pos="0"/>
          <w:tab w:val="left" w:pos="284"/>
          <w:tab w:val="left" w:pos="3612"/>
          <w:tab w:val="left" w:pos="8279"/>
          <w:tab w:val="left" w:pos="8704"/>
        </w:tabs>
        <w:spacing w:line="360" w:lineRule="auto"/>
        <w:ind w:left="300" w:hanging="300"/>
        <w:jc w:val="both"/>
        <w:rPr>
          <w:rFonts w:ascii="Verdana" w:hAnsi="Verdana" w:cs="Verdana"/>
          <w:color w:val="000000"/>
          <w:sz w:val="20"/>
        </w:rPr>
      </w:pPr>
    </w:p>
    <w:p w14:paraId="46D2735B" w14:textId="77777777" w:rsidR="004D7D47" w:rsidRDefault="004D7D47">
      <w:pPr>
        <w:tabs>
          <w:tab w:val="left" w:pos="0"/>
          <w:tab w:val="left" w:pos="284"/>
          <w:tab w:val="left" w:pos="3612"/>
          <w:tab w:val="left" w:pos="8279"/>
          <w:tab w:val="left" w:pos="8704"/>
        </w:tabs>
        <w:spacing w:line="360" w:lineRule="auto"/>
        <w:ind w:left="300" w:hanging="300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1. Oferujemy wykonanie przedmiotu zamówienia na następujących zasadach:</w:t>
      </w:r>
    </w:p>
    <w:p w14:paraId="12A0348B" w14:textId="77777777" w:rsidR="004D7D47" w:rsidRDefault="004D7D47">
      <w:pPr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284"/>
        <w:jc w:val="both"/>
        <w:rPr>
          <w:rFonts w:ascii="Verdana" w:eastAsia="Lucida Sans Unicode" w:hAnsi="Verdana" w:cs="Verdana"/>
          <w:b/>
          <w:bCs/>
          <w:color w:val="000000"/>
          <w:sz w:val="20"/>
        </w:rPr>
      </w:pPr>
      <w:r>
        <w:rPr>
          <w:rFonts w:ascii="Verdana" w:eastAsia="Lucida Sans Unicode" w:hAnsi="Verdana" w:cs="Verdana"/>
          <w:color w:val="000000"/>
          <w:sz w:val="20"/>
        </w:rPr>
        <w:t xml:space="preserve">  </w:t>
      </w:r>
    </w:p>
    <w:p w14:paraId="270C71BE" w14:textId="77777777" w:rsidR="005A1262" w:rsidRPr="000F2E72" w:rsidRDefault="004D7D47" w:rsidP="005A1262">
      <w:pPr>
        <w:suppressAutoHyphens w:val="0"/>
        <w:autoSpaceDE w:val="0"/>
        <w:autoSpaceDN w:val="0"/>
        <w:adjustRightInd w:val="0"/>
        <w:spacing w:line="360" w:lineRule="auto"/>
        <w:ind w:left="284"/>
        <w:jc w:val="both"/>
        <w:rPr>
          <w:rFonts w:ascii="Verdana" w:hAnsi="Verdana"/>
          <w:b/>
          <w:color w:val="000000"/>
          <w:sz w:val="20"/>
        </w:rPr>
      </w:pPr>
      <w:r>
        <w:rPr>
          <w:rFonts w:ascii="Verdana" w:eastAsia="Lucida Sans Unicode" w:hAnsi="Verdana" w:cs="Verdana"/>
          <w:b/>
          <w:bCs/>
          <w:color w:val="000000"/>
          <w:sz w:val="20"/>
        </w:rPr>
        <w:t xml:space="preserve">CZĘŚĆ 1. </w:t>
      </w:r>
      <w:r w:rsidR="005A1262">
        <w:rPr>
          <w:rFonts w:ascii="Verdana" w:hAnsi="Verdana"/>
          <w:b/>
          <w:color w:val="000000"/>
          <w:sz w:val="20"/>
        </w:rPr>
        <w:t>Dostawa mebli do klas szkolnych Miejs</w:t>
      </w:r>
      <w:r w:rsidR="005A1262" w:rsidRPr="00176EED">
        <w:rPr>
          <w:rFonts w:ascii="Verdana" w:hAnsi="Verdana"/>
          <w:b/>
          <w:color w:val="000000"/>
          <w:sz w:val="20"/>
        </w:rPr>
        <w:t>kiego</w:t>
      </w:r>
      <w:r w:rsidR="005A1262">
        <w:rPr>
          <w:rFonts w:ascii="Verdana" w:hAnsi="Verdana"/>
          <w:b/>
          <w:color w:val="000000"/>
          <w:sz w:val="20"/>
        </w:rPr>
        <w:t xml:space="preserve"> </w:t>
      </w:r>
      <w:r w:rsidR="005A1262" w:rsidRPr="00176EED">
        <w:rPr>
          <w:rFonts w:ascii="Verdana" w:hAnsi="Verdana"/>
          <w:b/>
          <w:color w:val="000000"/>
          <w:sz w:val="20"/>
        </w:rPr>
        <w:t>Zespołu Szkół w </w:t>
      </w:r>
      <w:r w:rsidR="005A1262" w:rsidRPr="00176EED">
        <w:rPr>
          <w:rStyle w:val="Pogrubienie"/>
          <w:rFonts w:ascii="Verdana" w:eastAsia="Lucida Sans Unicode" w:hAnsi="Verdana"/>
          <w:color w:val="000000"/>
          <w:sz w:val="20"/>
        </w:rPr>
        <w:t>Świeradowie-Zdroju</w:t>
      </w:r>
      <w:r w:rsidR="005A1262" w:rsidRPr="00176EED">
        <w:rPr>
          <w:rStyle w:val="Pogrubienie"/>
          <w:rFonts w:ascii="Verdana" w:eastAsia="Lucida Sans Unicode" w:hAnsi="Verdana"/>
          <w:b w:val="0"/>
          <w:color w:val="000000"/>
          <w:sz w:val="20"/>
        </w:rPr>
        <w:t> </w:t>
      </w:r>
      <w:r w:rsidR="005A1262" w:rsidRPr="00176EED">
        <w:rPr>
          <w:rFonts w:ascii="Verdana" w:hAnsi="Verdana"/>
          <w:b/>
          <w:color w:val="000000"/>
          <w:sz w:val="20"/>
        </w:rPr>
        <w:t>przy ul. Marii Skłodowskiej-Curie 2</w:t>
      </w:r>
      <w:r w:rsidR="005A1262">
        <w:rPr>
          <w:rFonts w:ascii="Verdana" w:hAnsi="Verdana"/>
          <w:b/>
          <w:color w:val="000000"/>
          <w:sz w:val="20"/>
        </w:rPr>
        <w:t>.</w:t>
      </w:r>
    </w:p>
    <w:p w14:paraId="2374572C" w14:textId="77777777" w:rsidR="004D7D47" w:rsidRPr="007C37FB" w:rsidRDefault="004D7D47" w:rsidP="007C37FB">
      <w:pPr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284"/>
        <w:jc w:val="both"/>
        <w:rPr>
          <w:rFonts w:ascii="Verdana" w:eastAsia="Lucida Sans Unicode" w:hAnsi="Verdana" w:cs="Verdana"/>
          <w:b/>
          <w:bCs/>
          <w:color w:val="000000"/>
          <w:sz w:val="20"/>
        </w:rPr>
      </w:pPr>
      <w:r>
        <w:rPr>
          <w:rFonts w:ascii="Verdana" w:eastAsia="Lucida Sans Unicode" w:hAnsi="Verdana" w:cs="Verdana"/>
          <w:b/>
          <w:bCs/>
          <w:color w:val="000000"/>
          <w:sz w:val="20"/>
        </w:rPr>
        <w:t xml:space="preserve">  </w:t>
      </w:r>
      <w:r>
        <w:rPr>
          <w:rFonts w:ascii="Verdana" w:eastAsia="Lucida Sans Unicode" w:hAnsi="Verdana" w:cs="Verdana"/>
          <w:b/>
          <w:bCs/>
          <w:color w:val="000000"/>
          <w:sz w:val="20"/>
        </w:rPr>
        <w:tab/>
      </w: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3089"/>
        <w:gridCol w:w="1316"/>
        <w:gridCol w:w="2119"/>
        <w:gridCol w:w="2648"/>
      </w:tblGrid>
      <w:tr w:rsidR="004D7D47" w14:paraId="1082B484" w14:textId="77777777"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14101F6" w14:textId="77777777" w:rsidR="004D7D47" w:rsidRDefault="004D7D47">
            <w:pPr>
              <w:snapToGrid w:val="0"/>
              <w:spacing w:line="360" w:lineRule="auto"/>
              <w:ind w:left="-125" w:right="-8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NAZWA PRODUKTU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5F4FF13" w14:textId="77777777" w:rsidR="004D7D47" w:rsidRDefault="004D7D47">
            <w:pPr>
              <w:snapToGrid w:val="0"/>
              <w:spacing w:line="360" w:lineRule="auto"/>
              <w:ind w:left="-91" w:right="-8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ILOŚĆ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2EA6B65" w14:textId="77777777" w:rsidR="004D7D47" w:rsidRDefault="004D7D47">
            <w:pPr>
              <w:snapToGrid w:val="0"/>
              <w:spacing w:line="360" w:lineRule="auto"/>
              <w:ind w:left="-108" w:right="-8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CENA JEDNOSTKOWA</w:t>
            </w:r>
          </w:p>
          <w:p w14:paraId="0626E653" w14:textId="77777777" w:rsidR="004D7D47" w:rsidRDefault="004D7D47">
            <w:pPr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NETTO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5EAF75" w14:textId="77777777" w:rsidR="004D7D47" w:rsidRDefault="004D7D47">
            <w:p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 xml:space="preserve">CENA </w:t>
            </w:r>
          </w:p>
          <w:p w14:paraId="547DE2E9" w14:textId="77777777" w:rsidR="004D7D47" w:rsidRDefault="004D7D47">
            <w:p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ŁĄCZNA</w:t>
            </w:r>
          </w:p>
          <w:p w14:paraId="7C76E274" w14:textId="77777777" w:rsidR="004D7D47" w:rsidRDefault="004D7D47">
            <w:p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NETTO</w:t>
            </w:r>
          </w:p>
          <w:p w14:paraId="77DA65DD" w14:textId="77777777" w:rsidR="004D7D47" w:rsidRDefault="004D7D47">
            <w:p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4=2*3</w:t>
            </w:r>
          </w:p>
        </w:tc>
      </w:tr>
      <w:tr w:rsidR="004D7D47" w14:paraId="3357D4ED" w14:textId="77777777"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153EEB8" w14:textId="77777777" w:rsidR="004D7D47" w:rsidRDefault="004D7D47">
            <w:pPr>
              <w:snapToGrid w:val="0"/>
              <w:spacing w:line="360" w:lineRule="auto"/>
              <w:jc w:val="center"/>
              <w:textAlignment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1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9B641" w14:textId="77777777" w:rsidR="004D7D47" w:rsidRDefault="004D7D47">
            <w:pPr>
              <w:snapToGrid w:val="0"/>
              <w:spacing w:line="360" w:lineRule="auto"/>
              <w:jc w:val="center"/>
              <w:textAlignment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2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5D191F1" w14:textId="77777777" w:rsidR="004D7D47" w:rsidRDefault="004D7D47">
            <w:pPr>
              <w:snapToGrid w:val="0"/>
              <w:spacing w:line="360" w:lineRule="auto"/>
              <w:jc w:val="center"/>
              <w:textAlignment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D87D9D" w14:textId="77777777" w:rsidR="004D7D47" w:rsidRDefault="004D7D47">
            <w:pPr>
              <w:snapToGrid w:val="0"/>
              <w:spacing w:line="360" w:lineRule="auto"/>
              <w:jc w:val="center"/>
              <w:textAlignment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4</w:t>
            </w:r>
          </w:p>
        </w:tc>
      </w:tr>
      <w:tr w:rsidR="004D7D47" w14:paraId="2E641182" w14:textId="77777777" w:rsidTr="007C5EDD">
        <w:trPr>
          <w:trHeight w:val="390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906502" w14:textId="77777777" w:rsidR="004D7D47" w:rsidRPr="007C5EDD" w:rsidRDefault="007C5EDD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lastRenderedPageBreak/>
              <w:t>b</w:t>
            </w:r>
            <w:r w:rsidR="005A1262"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lat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7FE08E" w14:textId="77777777" w:rsidR="004D7D47" w:rsidRDefault="005A1262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4 kpl.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D697D4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8B7DC1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1B71E6AB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06B23" w14:textId="77777777" w:rsidR="004D7D47" w:rsidRPr="007C5EDD" w:rsidRDefault="005A1262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zlew jednokomorowego ze stali szlachetnej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1AFF6C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4 szt.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C5A6AE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82FE2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099EEF65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AAE15E" w14:textId="77777777" w:rsidR="004D7D47" w:rsidRPr="007C5EDD" w:rsidRDefault="007C5EDD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syfon owalny dekoracyjny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4DCA4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4 szt.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16569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C1ADA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5B509BF4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52B322" w14:textId="77777777" w:rsidR="004D7D47" w:rsidRPr="007C5EDD" w:rsidRDefault="007C5EDD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bateria zlewozmywaka stojąca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AEF718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4 szt.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4A2217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0ACC69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799CF4CE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7BC83E" w14:textId="77777777" w:rsidR="004D7D47" w:rsidRPr="007C5EDD" w:rsidRDefault="007C5EDD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krzesło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BDBBE1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103 szt.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DD79E8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9AAAF2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2D9E74DE" w14:textId="77777777" w:rsidTr="007C5EDD">
        <w:trPr>
          <w:trHeight w:val="893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687C73" w14:textId="77777777" w:rsidR="007C5EDD" w:rsidRPr="007C5EDD" w:rsidRDefault="007C5EDD" w:rsidP="007C5EDD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biurka dla dzieci - biurko szkolne jednoosobowe</w:t>
            </w:r>
          </w:p>
          <w:p w14:paraId="647AF3C2" w14:textId="77777777" w:rsidR="004D7D47" w:rsidRPr="007C5EDD" w:rsidRDefault="007C5EDD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z regulacją wysokości 4-6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E64B37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70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072D8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A29798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7708BBDF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F6298A" w14:textId="77777777" w:rsidR="004D7D47" w:rsidRPr="007C5EDD" w:rsidRDefault="007C5EDD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biurka dla nauczycieli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A45226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2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04C6D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0DC86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3459599A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C46E2" w14:textId="77777777" w:rsidR="004D7D47" w:rsidRPr="007C5EDD" w:rsidRDefault="007C5EDD" w:rsidP="007C5EDD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tablica biała lakierowana, sucho</w:t>
            </w:r>
            <w:r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 xml:space="preserve"> </w:t>
            </w: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ścieralno</w:t>
            </w:r>
            <w:r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 xml:space="preserve"> </w:t>
            </w: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-magnetyczna 100x85 cm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82318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8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C72524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E88C40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5FFCDCAC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CF476E" w14:textId="77777777" w:rsidR="004D7D47" w:rsidRPr="007C5EDD" w:rsidRDefault="007C5EDD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taboret laboratoryjny wysoki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F422AC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31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E306E9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8CFE18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7BA947FF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AA995D" w14:textId="77777777" w:rsidR="007C5EDD" w:rsidRPr="007C5EDD" w:rsidRDefault="007C5EDD" w:rsidP="007C5EDD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stoły uczniowskie - stół wyspowy</w:t>
            </w:r>
          </w:p>
          <w:p w14:paraId="65CA4752" w14:textId="77777777" w:rsidR="004D7D47" w:rsidRPr="007C5EDD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300x150x90 cm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1EFA06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3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6A6B81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B1DF6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2A8387C3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BF58D" w14:textId="77777777" w:rsidR="007C5EDD" w:rsidRPr="007C5EDD" w:rsidRDefault="007C5EDD" w:rsidP="007C5EDD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stół nauczyciela - stół demonstracyjny</w:t>
            </w:r>
          </w:p>
          <w:p w14:paraId="1F47FC10" w14:textId="77777777" w:rsidR="004D7D47" w:rsidRPr="007C5EDD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180x70x80 cm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DC37C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1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61456F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1A7EA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229DE87E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FC0FD2" w14:textId="77777777" w:rsidR="004D7D47" w:rsidRPr="007C5EDD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dygestorium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7A5CE" w14:textId="77777777" w:rsidR="004D7D47" w:rsidRDefault="007C5EDD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1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A0CAB8" w14:textId="77777777" w:rsidR="004D7D47" w:rsidRDefault="004D7D47" w:rsidP="007C5EDD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DCA7C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01FE3E90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ECDD67" w14:textId="77777777" w:rsidR="004D7D47" w:rsidRPr="007C5EDD" w:rsidRDefault="007C5EDD" w:rsidP="007C5EDD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stoły uczniowskie 3-osobowe, blat HPL 26 mm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F671A9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10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7357E8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002E54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1E21B28B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2B8F6" w14:textId="77777777" w:rsidR="004D7D47" w:rsidRPr="007C5EDD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przystawka elektryczna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6E7403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10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655BDF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27079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014D5673" w14:textId="77777777" w:rsidTr="007C5EDD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B3725" w14:textId="77777777" w:rsidR="004D7D47" w:rsidRPr="007C5EDD" w:rsidRDefault="007C5EDD" w:rsidP="007C5EDD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</w:pPr>
            <w:r w:rsidRPr="007C5EDD">
              <w:rPr>
                <w:rFonts w:ascii="Verdana" w:hAnsi="Verdana" w:cs="TT40o00"/>
                <w:kern w:val="0"/>
                <w:sz w:val="20"/>
                <w:szCs w:val="18"/>
                <w:lang w:eastAsia="pl-PL"/>
              </w:rPr>
              <w:t>stół nauczyciela - stół demonstracyjny sd1, sd4, sd2</w:t>
            </w:r>
          </w:p>
        </w:tc>
        <w:tc>
          <w:tcPr>
            <w:tcW w:w="13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F4635" w14:textId="77777777" w:rsidR="004D7D47" w:rsidRDefault="007C5EDD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color w:val="000000"/>
                <w:sz w:val="20"/>
              </w:rPr>
              <w:t>1 kpl.</w:t>
            </w:r>
          </w:p>
        </w:tc>
        <w:tc>
          <w:tcPr>
            <w:tcW w:w="21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0528D6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C5B75" w14:textId="77777777" w:rsidR="004D7D47" w:rsidRDefault="004D7D47" w:rsidP="007C5EDD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26537639" w14:textId="77777777">
        <w:trPr>
          <w:trHeight w:val="390"/>
        </w:trPr>
        <w:tc>
          <w:tcPr>
            <w:tcW w:w="652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A1D12" w14:textId="77777777" w:rsidR="004D7D47" w:rsidRDefault="004D7D47">
            <w:pPr>
              <w:pStyle w:val="Zawartotabeli"/>
              <w:snapToGrid w:val="0"/>
              <w:spacing w:line="360" w:lineRule="auto"/>
              <w:jc w:val="right"/>
              <w:rPr>
                <w:rFonts w:ascii="Verdana" w:hAnsi="Verdana" w:cs="Verdana"/>
                <w:b/>
                <w:color w:val="000000"/>
                <w:sz w:val="20"/>
              </w:rPr>
            </w:pPr>
          </w:p>
          <w:p w14:paraId="2C3A0439" w14:textId="77777777" w:rsidR="004D7D47" w:rsidRDefault="004D7D47">
            <w:pPr>
              <w:pStyle w:val="Zawartotabeli"/>
              <w:snapToGrid w:val="0"/>
              <w:spacing w:line="360" w:lineRule="auto"/>
              <w:jc w:val="right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Cena ogółem netto:</w:t>
            </w: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0C507" w14:textId="77777777" w:rsidR="004D7D47" w:rsidRDefault="004D7D47">
            <w:pPr>
              <w:pStyle w:val="Zawartotabeli"/>
              <w:snapToGrid w:val="0"/>
              <w:spacing w:line="360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2460E142" w14:textId="77777777">
        <w:trPr>
          <w:trHeight w:val="390"/>
        </w:trPr>
        <w:tc>
          <w:tcPr>
            <w:tcW w:w="652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B2E3D" w14:textId="77777777" w:rsidR="004D7D47" w:rsidRDefault="004D7D47">
            <w:pPr>
              <w:pStyle w:val="Zawartotabeli"/>
              <w:snapToGrid w:val="0"/>
              <w:spacing w:line="360" w:lineRule="auto"/>
              <w:jc w:val="right"/>
              <w:rPr>
                <w:rFonts w:ascii="Verdana" w:hAnsi="Verdana" w:cs="Verdana"/>
                <w:b/>
                <w:color w:val="000000"/>
                <w:sz w:val="20"/>
              </w:rPr>
            </w:pPr>
          </w:p>
          <w:p w14:paraId="5B59C994" w14:textId="77777777" w:rsidR="004D7D47" w:rsidRDefault="004D7D47">
            <w:pPr>
              <w:pStyle w:val="Zawartotabeli"/>
              <w:snapToGrid w:val="0"/>
              <w:spacing w:line="360" w:lineRule="auto"/>
              <w:jc w:val="right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Podatek VAT w wysokości …...%:</w:t>
            </w: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71081" w14:textId="77777777" w:rsidR="004D7D47" w:rsidRDefault="004D7D47">
            <w:pPr>
              <w:pStyle w:val="Zawartotabeli"/>
              <w:snapToGrid w:val="0"/>
              <w:spacing w:line="360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3D940BA3" w14:textId="77777777">
        <w:trPr>
          <w:trHeight w:val="390"/>
        </w:trPr>
        <w:tc>
          <w:tcPr>
            <w:tcW w:w="652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E63E3" w14:textId="77777777" w:rsidR="004D7D47" w:rsidRDefault="004D7D47">
            <w:pPr>
              <w:pStyle w:val="Zawartotabeli"/>
              <w:snapToGrid w:val="0"/>
              <w:spacing w:line="360" w:lineRule="auto"/>
              <w:jc w:val="right"/>
              <w:rPr>
                <w:rFonts w:ascii="Verdana" w:hAnsi="Verdana" w:cs="Verdana"/>
                <w:b/>
                <w:color w:val="000000"/>
                <w:sz w:val="20"/>
              </w:rPr>
            </w:pPr>
          </w:p>
          <w:p w14:paraId="443ADD2C" w14:textId="77777777" w:rsidR="004D7D47" w:rsidRDefault="004D7D47">
            <w:pPr>
              <w:pStyle w:val="Zawartotabeli"/>
              <w:snapToGrid w:val="0"/>
              <w:spacing w:line="360" w:lineRule="auto"/>
              <w:jc w:val="right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Cena ogółem brutto:</w:t>
            </w: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3B56E" w14:textId="77777777" w:rsidR="004D7D47" w:rsidRDefault="004D7D47">
            <w:pPr>
              <w:pStyle w:val="Zawartotabeli"/>
              <w:snapToGrid w:val="0"/>
              <w:spacing w:line="360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</w:tbl>
    <w:p w14:paraId="738F3B69" w14:textId="77777777" w:rsidR="004D7D47" w:rsidRDefault="004D7D47">
      <w:pPr>
        <w:numPr>
          <w:ilvl w:val="0"/>
          <w:numId w:val="2"/>
        </w:numPr>
        <w:spacing w:line="360" w:lineRule="auto"/>
        <w:jc w:val="both"/>
      </w:pPr>
    </w:p>
    <w:p w14:paraId="58E72B1F" w14:textId="77777777" w:rsidR="004D7D47" w:rsidRDefault="004D7D47">
      <w:pPr>
        <w:numPr>
          <w:ilvl w:val="0"/>
          <w:numId w:val="2"/>
        </w:numPr>
        <w:spacing w:line="360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CENA OGÓŁEM NETTO: ..........................zł.</w:t>
      </w:r>
    </w:p>
    <w:p w14:paraId="376E2765" w14:textId="77777777" w:rsidR="004D7D47" w:rsidRDefault="004D7D47">
      <w:pPr>
        <w:numPr>
          <w:ilvl w:val="0"/>
          <w:numId w:val="2"/>
        </w:numPr>
        <w:spacing w:line="360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SŁOWNIE:..........................................................................................................zł.</w:t>
      </w:r>
    </w:p>
    <w:p w14:paraId="17EA0D15" w14:textId="77777777" w:rsidR="004D7D47" w:rsidRDefault="004D7D47">
      <w:pPr>
        <w:numPr>
          <w:ilvl w:val="0"/>
          <w:numId w:val="2"/>
        </w:numPr>
        <w:spacing w:line="360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CENA OGÓŁEM BRUTTO : .......................zł.</w:t>
      </w:r>
    </w:p>
    <w:p w14:paraId="0904ABBC" w14:textId="77777777" w:rsidR="004D7D47" w:rsidRDefault="004D7D47">
      <w:pPr>
        <w:numPr>
          <w:ilvl w:val="0"/>
          <w:numId w:val="2"/>
        </w:numPr>
        <w:spacing w:line="360" w:lineRule="auto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SŁOWNIE:..........................................................................................................zł.</w:t>
      </w:r>
    </w:p>
    <w:p w14:paraId="133CFB41" w14:textId="77777777" w:rsidR="004D7D47" w:rsidRDefault="004D7D47">
      <w:pPr>
        <w:numPr>
          <w:ilvl w:val="0"/>
          <w:numId w:val="2"/>
        </w:numPr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284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eastAsia="Lucida Sans Unicode" w:hAnsi="Verdana" w:cs="Verdana"/>
          <w:color w:val="000000"/>
          <w:sz w:val="20"/>
        </w:rPr>
        <w:t>w tym podatek VAT w łącznej wysokości ......%, tj. ......................................... zł.</w:t>
      </w:r>
    </w:p>
    <w:p w14:paraId="257FA9AF" w14:textId="77777777" w:rsidR="004D7D47" w:rsidRDefault="004D7D47">
      <w:pPr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ind w:left="284" w:hanging="284"/>
        <w:jc w:val="both"/>
        <w:rPr>
          <w:rFonts w:ascii="Verdana" w:eastAsia="Lucida Sans Unicode" w:hAnsi="Verdana" w:cs="Verdana"/>
          <w:b/>
          <w:bCs/>
          <w:color w:val="000000"/>
          <w:sz w:val="20"/>
        </w:rPr>
      </w:pPr>
      <w:r>
        <w:rPr>
          <w:rFonts w:ascii="Verdana" w:eastAsia="Lucida Sans Unicode" w:hAnsi="Verdana" w:cs="Verdana"/>
          <w:color w:val="000000"/>
          <w:sz w:val="20"/>
        </w:rPr>
        <w:tab/>
      </w:r>
    </w:p>
    <w:p w14:paraId="2D9D537A" w14:textId="77777777" w:rsidR="007C37FB" w:rsidRDefault="007C37FB" w:rsidP="007C5EDD">
      <w:pPr>
        <w:suppressAutoHyphens w:val="0"/>
        <w:autoSpaceDE w:val="0"/>
        <w:autoSpaceDN w:val="0"/>
        <w:adjustRightInd w:val="0"/>
        <w:spacing w:line="360" w:lineRule="auto"/>
        <w:ind w:left="284" w:right="-143"/>
        <w:jc w:val="both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07982BF1" w14:textId="77777777" w:rsidR="007C37FB" w:rsidRDefault="007C37FB" w:rsidP="007C5EDD">
      <w:pPr>
        <w:suppressAutoHyphens w:val="0"/>
        <w:autoSpaceDE w:val="0"/>
        <w:autoSpaceDN w:val="0"/>
        <w:adjustRightInd w:val="0"/>
        <w:spacing w:line="360" w:lineRule="auto"/>
        <w:ind w:left="284" w:right="-143"/>
        <w:jc w:val="both"/>
        <w:rPr>
          <w:rFonts w:ascii="Verdana" w:eastAsia="Lucida Sans Unicode" w:hAnsi="Verdana" w:cs="Verdana"/>
          <w:b/>
          <w:bCs/>
          <w:color w:val="000000"/>
          <w:sz w:val="20"/>
        </w:rPr>
      </w:pPr>
    </w:p>
    <w:p w14:paraId="73DA6E00" w14:textId="77777777" w:rsidR="007C5EDD" w:rsidRPr="000F2E72" w:rsidRDefault="004D7D47" w:rsidP="007C5EDD">
      <w:pPr>
        <w:suppressAutoHyphens w:val="0"/>
        <w:autoSpaceDE w:val="0"/>
        <w:autoSpaceDN w:val="0"/>
        <w:adjustRightInd w:val="0"/>
        <w:spacing w:line="360" w:lineRule="auto"/>
        <w:ind w:left="284" w:right="-143"/>
        <w:jc w:val="both"/>
        <w:rPr>
          <w:rFonts w:ascii="Verdana" w:eastAsia="Calibri" w:hAnsi="Verdana" w:cs="TT39o00"/>
          <w:b/>
          <w:sz w:val="20"/>
          <w:lang w:eastAsia="en-US"/>
        </w:rPr>
      </w:pPr>
      <w:r>
        <w:rPr>
          <w:rFonts w:ascii="Verdana" w:eastAsia="Lucida Sans Unicode" w:hAnsi="Verdana" w:cs="Verdana"/>
          <w:b/>
          <w:bCs/>
          <w:color w:val="000000"/>
          <w:sz w:val="20"/>
        </w:rPr>
        <w:lastRenderedPageBreak/>
        <w:t xml:space="preserve">CZĘŚĆ 2. </w:t>
      </w:r>
      <w:r w:rsidR="007C5EDD">
        <w:rPr>
          <w:rFonts w:ascii="Verdana" w:hAnsi="Verdana"/>
          <w:b/>
          <w:color w:val="000000"/>
          <w:sz w:val="20"/>
        </w:rPr>
        <w:t>Dostawa mebli do klas szkolnych</w:t>
      </w:r>
      <w:r w:rsidR="007C5EDD" w:rsidRPr="00176EED">
        <w:rPr>
          <w:rFonts w:ascii="Verdana" w:hAnsi="Verdana"/>
          <w:b/>
          <w:color w:val="000000"/>
          <w:sz w:val="20"/>
        </w:rPr>
        <w:t xml:space="preserve"> Szkoły Podstawowej nr 2 w</w:t>
      </w:r>
      <w:r w:rsidR="007C5EDD" w:rsidRPr="00176EED">
        <w:rPr>
          <w:rStyle w:val="Pogrubienie"/>
          <w:rFonts w:ascii="Verdana" w:eastAsia="Lucida Sans Unicode" w:hAnsi="Verdana"/>
          <w:b w:val="0"/>
          <w:color w:val="000000"/>
          <w:sz w:val="20"/>
        </w:rPr>
        <w:t> </w:t>
      </w:r>
      <w:r w:rsidR="007C5EDD" w:rsidRPr="00176EED">
        <w:rPr>
          <w:rStyle w:val="Pogrubienie"/>
          <w:rFonts w:ascii="Verdana" w:eastAsia="Lucida Sans Unicode" w:hAnsi="Verdana"/>
          <w:color w:val="000000"/>
          <w:sz w:val="20"/>
        </w:rPr>
        <w:t>Świeradowie-Zdroju</w:t>
      </w:r>
      <w:r w:rsidR="007C5EDD" w:rsidRPr="00176EED">
        <w:rPr>
          <w:rFonts w:ascii="Verdana" w:hAnsi="Verdana"/>
          <w:b/>
          <w:color w:val="000000"/>
          <w:sz w:val="20"/>
        </w:rPr>
        <w:t>.</w:t>
      </w:r>
    </w:p>
    <w:p w14:paraId="1DBAF1B6" w14:textId="77777777" w:rsidR="004D7D47" w:rsidRPr="007C5EDD" w:rsidRDefault="004D7D47" w:rsidP="00E91ADE">
      <w:pPr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jc w:val="both"/>
        <w:rPr>
          <w:rFonts w:ascii="Verdana" w:eastAsia="Lucida Sans Unicode" w:hAnsi="Verdana" w:cs="Verdana"/>
          <w:b/>
          <w:bCs/>
          <w:color w:val="000000"/>
          <w:sz w:val="20"/>
        </w:rPr>
      </w:pPr>
      <w:r w:rsidRPr="007C5EDD">
        <w:rPr>
          <w:rFonts w:ascii="Verdana" w:eastAsia="Lucida Sans Unicode" w:hAnsi="Verdana" w:cs="Verdana"/>
          <w:b/>
          <w:bCs/>
          <w:color w:val="000000"/>
          <w:sz w:val="20"/>
        </w:rPr>
        <w:tab/>
      </w: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3089"/>
        <w:gridCol w:w="1230"/>
        <w:gridCol w:w="2205"/>
        <w:gridCol w:w="2648"/>
      </w:tblGrid>
      <w:tr w:rsidR="004D7D47" w14:paraId="2D48545D" w14:textId="77777777"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7D78266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NAZWA PRODUKTU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1B24E23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ILOŚĆ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6C4858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CENA JEDNOSTKOWA</w:t>
            </w:r>
          </w:p>
          <w:p w14:paraId="55201137" w14:textId="77777777" w:rsidR="004D7D47" w:rsidRDefault="004D7D47">
            <w:pPr>
              <w:numPr>
                <w:ilvl w:val="0"/>
                <w:numId w:val="2"/>
              </w:numPr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NETTO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413C21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 xml:space="preserve">CENA </w:t>
            </w:r>
          </w:p>
          <w:p w14:paraId="43AC986D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ŁĄCZNA</w:t>
            </w:r>
          </w:p>
          <w:p w14:paraId="4F6070A7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NETTO</w:t>
            </w:r>
          </w:p>
          <w:p w14:paraId="41CE9574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4=2*3</w:t>
            </w:r>
          </w:p>
        </w:tc>
      </w:tr>
      <w:tr w:rsidR="004D7D47" w14:paraId="554C4F22" w14:textId="77777777"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AD949BA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textAlignment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1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CEE4B86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textAlignment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2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CD41D30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textAlignment w:val="center"/>
              <w:rPr>
                <w:rFonts w:ascii="Verdana" w:hAnsi="Verdana" w:cs="Verdana"/>
                <w:b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3</w:t>
            </w: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70752E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center"/>
              <w:textAlignment w:val="center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4</w:t>
            </w:r>
          </w:p>
        </w:tc>
      </w:tr>
      <w:tr w:rsidR="004D7D47" w14:paraId="13D11CF9" w14:textId="77777777">
        <w:trPr>
          <w:trHeight w:val="390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4BAFE" w14:textId="77777777" w:rsidR="004D7D47" w:rsidRPr="007C37FB" w:rsidRDefault="007C5EDD" w:rsidP="007C37FB">
            <w:pPr>
              <w:autoSpaceDE w:val="0"/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blat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0694D6" w14:textId="77777777" w:rsidR="004D7D47" w:rsidRPr="007C37FB" w:rsidRDefault="007C5EDD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37FB">
              <w:rPr>
                <w:rFonts w:ascii="Verdana" w:hAnsi="Verdana" w:cs="Verdana"/>
                <w:color w:val="000000"/>
                <w:sz w:val="20"/>
              </w:rPr>
              <w:t>3 kpl.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8CB9B" w14:textId="77777777" w:rsidR="004D7D47" w:rsidRDefault="004D7D47">
            <w:pPr>
              <w:snapToGrid w:val="0"/>
              <w:spacing w:after="200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F7C86F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64BC30DE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13D58" w14:textId="77777777" w:rsidR="004D7D47" w:rsidRPr="007C37FB" w:rsidRDefault="007C5EDD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zlew jednokomorowy ze stali szlachetnej o wymiarach 37x43cm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AB3E59" w14:textId="77777777" w:rsidR="004D7D47" w:rsidRPr="007C37FB" w:rsidRDefault="007C5EDD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37FB">
              <w:rPr>
                <w:rFonts w:ascii="Verdana" w:hAnsi="Verdana" w:cs="Verdana"/>
                <w:color w:val="000000"/>
                <w:sz w:val="20"/>
              </w:rPr>
              <w:t>3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83ACF5" w14:textId="77777777" w:rsidR="004D7D47" w:rsidRDefault="004D7D47">
            <w:pPr>
              <w:snapToGrid w:val="0"/>
              <w:spacing w:after="200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EF791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47098C7F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BA186" w14:textId="77777777" w:rsidR="004D7D47" w:rsidRPr="007C37FB" w:rsidRDefault="007C5EDD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syfon owalny dekoracyjny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604DB3" w14:textId="77777777" w:rsidR="004D7D47" w:rsidRPr="007C37FB" w:rsidRDefault="007C5EDD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  <w:r w:rsidRPr="007C37FB">
              <w:rPr>
                <w:rFonts w:ascii="Verdana" w:hAnsi="Verdana" w:cs="Verdana"/>
                <w:color w:val="000000"/>
                <w:sz w:val="20"/>
              </w:rPr>
              <w:t>3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19275" w14:textId="77777777" w:rsidR="004D7D47" w:rsidRDefault="004D7D47">
            <w:pPr>
              <w:snapToGrid w:val="0"/>
              <w:spacing w:after="200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C88D2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6E39377A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FC46B" w14:textId="77777777" w:rsidR="004D7D47" w:rsidRPr="007C37FB" w:rsidRDefault="007C5EDD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sz w:val="20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bateria zlewozmywaka stojąca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F265E" w14:textId="77777777" w:rsidR="004D7D47" w:rsidRPr="007C37FB" w:rsidRDefault="007C5EDD" w:rsidP="007C37FB">
            <w:pPr>
              <w:snapToGrid w:val="0"/>
              <w:spacing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</w:rPr>
            </w:pPr>
            <w:r w:rsidRPr="007C37FB">
              <w:rPr>
                <w:rFonts w:ascii="Verdana" w:hAnsi="Verdana" w:cs="Verdana"/>
                <w:sz w:val="20"/>
              </w:rPr>
              <w:t>3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FDAC2" w14:textId="77777777" w:rsidR="004D7D47" w:rsidRDefault="004D7D47">
            <w:pPr>
              <w:snapToGrid w:val="0"/>
              <w:spacing w:after="20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832FF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5ED2DC19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2312B" w14:textId="77777777" w:rsidR="004D7D47" w:rsidRPr="007C37FB" w:rsidRDefault="007C5EDD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krzesło dla dziecka - krzesło, rozmiar 4, 5, 6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F4FD2F" w14:textId="77777777" w:rsidR="004D7D47" w:rsidRPr="007C37FB" w:rsidRDefault="007C5EDD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30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1E79E" w14:textId="77777777" w:rsidR="004D7D47" w:rsidRDefault="004D7D47">
            <w:pPr>
              <w:pStyle w:val="NormalnyWeb2"/>
              <w:snapToGrid w:val="0"/>
              <w:spacing w:before="0" w:after="20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F4F51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63C1F839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286B8" w14:textId="77777777" w:rsidR="004D7D47" w:rsidRPr="007C37FB" w:rsidRDefault="007C5EDD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biurka dla dzieci - biurko szkolne dwuosobowe z regulacją wysokości 4-6,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07204E" w14:textId="77777777" w:rsidR="004D7D47" w:rsidRPr="007C37FB" w:rsidRDefault="007C5EDD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15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F138C" w14:textId="77777777" w:rsidR="004D7D47" w:rsidRDefault="004D7D47">
            <w:pPr>
              <w:pStyle w:val="NormalnyWeb2"/>
              <w:snapToGrid w:val="0"/>
              <w:spacing w:before="0" w:after="20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4DB913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1DB55EB1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C9952" w14:textId="77777777" w:rsidR="004D7D47" w:rsidRPr="007C37FB" w:rsidRDefault="007C5EDD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krzesło dla nauczyciela - krzesło, rozmiar 6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72A6DF" w14:textId="77777777" w:rsidR="004D7D47" w:rsidRPr="007C37FB" w:rsidRDefault="007C5EDD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1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888CF" w14:textId="77777777" w:rsidR="004D7D47" w:rsidRDefault="004D7D47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55832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1B91D2F7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E6EC3" w14:textId="77777777" w:rsidR="004D7D47" w:rsidRPr="007C37FB" w:rsidRDefault="007C5EDD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sz w:val="20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biurko dla nauczycieli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EC0D1A" w14:textId="77777777" w:rsidR="004D7D47" w:rsidRPr="007C37FB" w:rsidRDefault="007C5EDD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1 kpl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F6542" w14:textId="77777777" w:rsidR="004D7D47" w:rsidRDefault="004D7D47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C3B0B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1F50EA42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72084" w14:textId="77777777" w:rsidR="004D7D47" w:rsidRPr="007C37FB" w:rsidRDefault="007C5EDD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tablica zielona ceramiczna, 170x100 cm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874DE4" w14:textId="77777777" w:rsidR="004D7D47" w:rsidRPr="007C37FB" w:rsidRDefault="007C37FB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3</w:t>
            </w:r>
            <w:r w:rsidR="007C5EDD" w:rsidRPr="007C37FB">
              <w:rPr>
                <w:rFonts w:ascii="Verdana" w:hAnsi="Verdana" w:cs="Verdana"/>
                <w:sz w:val="20"/>
                <w:szCs w:val="20"/>
              </w:rPr>
              <w:t xml:space="preserve">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41592" w14:textId="77777777" w:rsidR="004D7D47" w:rsidRDefault="004D7D47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C518A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74E10FD5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7B89E" w14:textId="77777777" w:rsidR="004D7D47" w:rsidRPr="007C37FB" w:rsidRDefault="007C5EDD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sz w:val="20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krzesło dla dziecka - krzesło, rozmiar 4,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29303" w14:textId="77777777" w:rsidR="004D7D47" w:rsidRPr="007C37FB" w:rsidRDefault="007C5EDD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30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EBF9D" w14:textId="77777777" w:rsidR="004D7D47" w:rsidRDefault="004D7D47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C9EEF6" w14:textId="77777777" w:rsidR="004D7D47" w:rsidRDefault="004D7D47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7C5EDD" w14:paraId="5BDC44D0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94E9E" w14:textId="77777777" w:rsidR="007C5EDD" w:rsidRPr="007C37FB" w:rsidRDefault="007C5EDD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stół uczniowski - stół trzyosobowy</w:t>
            </w:r>
          </w:p>
          <w:p w14:paraId="40BA077F" w14:textId="77777777" w:rsidR="007C5EDD" w:rsidRPr="007C37FB" w:rsidRDefault="007C5EDD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sz w:val="20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235x60x64 cm z umywalką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BE75F8" w14:textId="77777777" w:rsidR="007C5EDD" w:rsidRPr="007C37FB" w:rsidRDefault="007C37FB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2</w:t>
            </w:r>
            <w:r w:rsidR="007C5EDD" w:rsidRPr="007C37FB">
              <w:rPr>
                <w:rFonts w:ascii="Verdana" w:hAnsi="Verdana" w:cs="Verdana"/>
                <w:sz w:val="20"/>
                <w:szCs w:val="20"/>
              </w:rPr>
              <w:t>0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074FA" w14:textId="77777777" w:rsidR="007C5EDD" w:rsidRDefault="007C5EDD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4520B" w14:textId="77777777" w:rsidR="007C5EDD" w:rsidRDefault="007C5EDD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7C5EDD" w14:paraId="413600DB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8D115" w14:textId="77777777" w:rsidR="007C5EDD" w:rsidRPr="007C37FB" w:rsidRDefault="007C5EDD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krzesło dla nauczyciela - krzesło, rozmiar</w:t>
            </w:r>
            <w:r w:rsidR="007C37FB"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 xml:space="preserve"> </w:t>
            </w: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6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89CD3A" w14:textId="77777777" w:rsidR="007C5EDD" w:rsidRPr="007C37FB" w:rsidRDefault="007C37FB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2</w:t>
            </w:r>
            <w:r w:rsidR="007C5EDD" w:rsidRPr="007C37FB">
              <w:rPr>
                <w:rFonts w:ascii="Verdana" w:hAnsi="Verdana" w:cs="Verdana"/>
                <w:sz w:val="20"/>
                <w:szCs w:val="20"/>
              </w:rPr>
              <w:t xml:space="preserve">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92DF32" w14:textId="77777777" w:rsidR="007C5EDD" w:rsidRDefault="007C5EDD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8952B0" w14:textId="77777777" w:rsidR="007C5EDD" w:rsidRDefault="007C5EDD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7C37FB" w14:paraId="3764D0A8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BA002" w14:textId="77777777" w:rsidR="007C37FB" w:rsidRPr="007C37FB" w:rsidRDefault="007C37FB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stół nauczyciela - stół demonstracyjny</w:t>
            </w:r>
          </w:p>
          <w:p w14:paraId="51C64D62" w14:textId="77777777" w:rsidR="007C37FB" w:rsidRPr="007C37FB" w:rsidRDefault="007C37FB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235x60x80 cm z umywalką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38E94" w14:textId="77777777" w:rsidR="007C37FB" w:rsidRPr="007C37FB" w:rsidRDefault="007C37FB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2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1A5C6" w14:textId="77777777" w:rsidR="007C37FB" w:rsidRDefault="007C37FB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166E1" w14:textId="77777777" w:rsidR="007C37FB" w:rsidRDefault="007C37FB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7C37FB" w14:paraId="60333F7A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58DE1" w14:textId="77777777" w:rsidR="007C37FB" w:rsidRPr="007C37FB" w:rsidRDefault="007C37FB" w:rsidP="007C37FB">
            <w:pPr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Verdana" w:hAnsi="Verdana" w:cs="TT2Eo00"/>
                <w:kern w:val="0"/>
                <w:sz w:val="20"/>
                <w:lang w:eastAsia="pl-PL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krzesło dla dziecka - krzesło, rozmiar 3,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0CA34" w14:textId="77777777" w:rsidR="007C37FB" w:rsidRPr="007C37FB" w:rsidRDefault="007C37FB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30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A0215" w14:textId="77777777" w:rsidR="007C37FB" w:rsidRDefault="007C37FB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ECD9F" w14:textId="77777777" w:rsidR="007C37FB" w:rsidRDefault="007C37FB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7C5EDD" w14:paraId="3EFE45D4" w14:textId="77777777">
        <w:trPr>
          <w:trHeight w:val="390"/>
        </w:trPr>
        <w:tc>
          <w:tcPr>
            <w:tcW w:w="30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708C2" w14:textId="77777777" w:rsidR="007C5EDD" w:rsidRPr="007C37FB" w:rsidRDefault="007C37FB" w:rsidP="007C37FB">
            <w:pPr>
              <w:snapToGrid w:val="0"/>
              <w:spacing w:line="276" w:lineRule="auto"/>
              <w:jc w:val="center"/>
              <w:rPr>
                <w:rFonts w:ascii="Verdana" w:hAnsi="Verdana" w:cs="Verdana"/>
                <w:sz w:val="20"/>
              </w:rPr>
            </w:pPr>
            <w:r w:rsidRPr="007C37FB">
              <w:rPr>
                <w:rFonts w:ascii="Verdana" w:hAnsi="Verdana" w:cs="TT2Eo00"/>
                <w:kern w:val="0"/>
                <w:sz w:val="20"/>
                <w:lang w:eastAsia="pl-PL"/>
              </w:rPr>
              <w:t>Podłączenie do istniejącej instalacji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7C15B" w14:textId="77777777" w:rsidR="007C5EDD" w:rsidRPr="007C37FB" w:rsidRDefault="007C37FB" w:rsidP="007C37FB">
            <w:pPr>
              <w:pStyle w:val="NormalnyWeb2"/>
              <w:snapToGrid w:val="0"/>
              <w:spacing w:before="0" w:after="0" w:line="276" w:lineRule="auto"/>
              <w:ind w:left="15" w:right="15" w:hanging="30"/>
              <w:jc w:val="center"/>
              <w:rPr>
                <w:rFonts w:ascii="Verdana" w:hAnsi="Verdana" w:cs="Verdana"/>
                <w:sz w:val="20"/>
                <w:szCs w:val="20"/>
              </w:rPr>
            </w:pPr>
            <w:r w:rsidRPr="007C37FB">
              <w:rPr>
                <w:rFonts w:ascii="Verdana" w:hAnsi="Verdana" w:cs="Verdana"/>
                <w:sz w:val="20"/>
                <w:szCs w:val="20"/>
              </w:rPr>
              <w:t>1 kpl.</w:t>
            </w: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1B9D1" w14:textId="77777777" w:rsidR="007C5EDD" w:rsidRDefault="007C5EDD">
            <w:pPr>
              <w:pStyle w:val="NormalnyWeb2"/>
              <w:snapToGrid w:val="0"/>
              <w:spacing w:before="0" w:after="0" w:line="360" w:lineRule="auto"/>
              <w:ind w:left="15" w:right="15" w:hanging="30"/>
              <w:jc w:val="both"/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26735" w14:textId="77777777" w:rsidR="007C5EDD" w:rsidRDefault="007C5EDD">
            <w:pPr>
              <w:numPr>
                <w:ilvl w:val="0"/>
                <w:numId w:val="2"/>
              </w:numPr>
              <w:snapToGrid w:val="0"/>
              <w:spacing w:line="360" w:lineRule="auto"/>
              <w:jc w:val="both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5492CBC8" w14:textId="77777777">
        <w:trPr>
          <w:trHeight w:val="390"/>
        </w:trPr>
        <w:tc>
          <w:tcPr>
            <w:tcW w:w="652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9AD3C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right"/>
              <w:rPr>
                <w:rFonts w:ascii="Verdana" w:hAnsi="Verdana" w:cs="Verdana"/>
                <w:b/>
                <w:color w:val="000000"/>
                <w:sz w:val="20"/>
              </w:rPr>
            </w:pPr>
          </w:p>
          <w:p w14:paraId="43079AC2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right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Cena ogółem netto:</w:t>
            </w: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C8D4A7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3C1B8B10" w14:textId="77777777">
        <w:trPr>
          <w:trHeight w:val="390"/>
        </w:trPr>
        <w:tc>
          <w:tcPr>
            <w:tcW w:w="652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08B94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right"/>
              <w:rPr>
                <w:rFonts w:ascii="Verdana" w:hAnsi="Verdana" w:cs="Verdana"/>
                <w:b/>
                <w:color w:val="000000"/>
                <w:sz w:val="20"/>
              </w:rPr>
            </w:pPr>
          </w:p>
          <w:p w14:paraId="10177107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right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Podatek VAT w wysokości …...%:</w:t>
            </w: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7DF39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  <w:tr w:rsidR="004D7D47" w14:paraId="59F8412D" w14:textId="77777777">
        <w:trPr>
          <w:trHeight w:val="390"/>
        </w:trPr>
        <w:tc>
          <w:tcPr>
            <w:tcW w:w="652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2BA4F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right"/>
              <w:rPr>
                <w:rFonts w:ascii="Verdana" w:hAnsi="Verdana" w:cs="Verdana"/>
                <w:b/>
                <w:color w:val="000000"/>
                <w:sz w:val="20"/>
              </w:rPr>
            </w:pPr>
          </w:p>
          <w:p w14:paraId="6EA225D7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right"/>
              <w:rPr>
                <w:rFonts w:ascii="Verdana" w:hAnsi="Verdana" w:cs="Verdana"/>
                <w:color w:val="000000"/>
                <w:sz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Cena ogółem brutto:</w:t>
            </w:r>
          </w:p>
        </w:tc>
        <w:tc>
          <w:tcPr>
            <w:tcW w:w="26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28B56" w14:textId="77777777" w:rsidR="004D7D47" w:rsidRDefault="004D7D47">
            <w:pPr>
              <w:pStyle w:val="Zawartotabeli"/>
              <w:numPr>
                <w:ilvl w:val="0"/>
                <w:numId w:val="2"/>
              </w:numPr>
              <w:snapToGrid w:val="0"/>
              <w:spacing w:line="360" w:lineRule="auto"/>
              <w:jc w:val="center"/>
              <w:rPr>
                <w:rFonts w:ascii="Verdana" w:hAnsi="Verdana" w:cs="Verdana"/>
                <w:color w:val="000000"/>
                <w:sz w:val="20"/>
              </w:rPr>
            </w:pPr>
          </w:p>
        </w:tc>
      </w:tr>
    </w:tbl>
    <w:p w14:paraId="23E93A82" w14:textId="77777777" w:rsidR="004D7D47" w:rsidRDefault="004D7D47">
      <w:pPr>
        <w:numPr>
          <w:ilvl w:val="0"/>
          <w:numId w:val="2"/>
        </w:numPr>
        <w:spacing w:line="360" w:lineRule="auto"/>
        <w:jc w:val="both"/>
      </w:pPr>
    </w:p>
    <w:p w14:paraId="45765AED" w14:textId="77777777" w:rsidR="004D7D47" w:rsidRDefault="004D7D47">
      <w:pPr>
        <w:numPr>
          <w:ilvl w:val="0"/>
          <w:numId w:val="2"/>
        </w:numPr>
        <w:spacing w:line="360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CENA OGÓŁEM NETTO: ..........................zł.</w:t>
      </w:r>
    </w:p>
    <w:p w14:paraId="688B1DCC" w14:textId="77777777" w:rsidR="004D7D47" w:rsidRDefault="004D7D47">
      <w:pPr>
        <w:numPr>
          <w:ilvl w:val="0"/>
          <w:numId w:val="2"/>
        </w:numPr>
        <w:spacing w:line="360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SŁOWNIE:..........................................................................................................zł.</w:t>
      </w:r>
    </w:p>
    <w:p w14:paraId="3C0303EF" w14:textId="77777777" w:rsidR="004D7D47" w:rsidRDefault="004D7D47">
      <w:pPr>
        <w:numPr>
          <w:ilvl w:val="0"/>
          <w:numId w:val="2"/>
        </w:numPr>
        <w:spacing w:line="360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CENA OGÓŁEM BRUTTO : .......................zł.</w:t>
      </w:r>
    </w:p>
    <w:p w14:paraId="5ABAC615" w14:textId="77777777" w:rsidR="004D7D47" w:rsidRDefault="004D7D47">
      <w:pPr>
        <w:numPr>
          <w:ilvl w:val="0"/>
          <w:numId w:val="2"/>
        </w:numPr>
        <w:spacing w:line="360" w:lineRule="auto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SŁOWNIE:..........................................................................................................zł.</w:t>
      </w:r>
    </w:p>
    <w:p w14:paraId="4A4E00CD" w14:textId="77777777" w:rsidR="004D7D47" w:rsidRDefault="004D7D47">
      <w:pPr>
        <w:numPr>
          <w:ilvl w:val="0"/>
          <w:numId w:val="2"/>
        </w:numPr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eastAsia="Lucida Sans Unicode" w:hAnsi="Verdana" w:cs="Verdana"/>
          <w:color w:val="000000"/>
          <w:sz w:val="20"/>
        </w:rPr>
        <w:t>w tym podatek VAT w łącznej wysokości ......%, tj. ......................................... zł.</w:t>
      </w:r>
    </w:p>
    <w:p w14:paraId="2D8184E7" w14:textId="77777777" w:rsidR="004D7D47" w:rsidRDefault="004D7D47">
      <w:pPr>
        <w:numPr>
          <w:ilvl w:val="0"/>
          <w:numId w:val="2"/>
        </w:numPr>
        <w:tabs>
          <w:tab w:val="left" w:pos="-28805"/>
          <w:tab w:val="left" w:pos="-28380"/>
          <w:tab w:val="left" w:pos="-27955"/>
          <w:tab w:val="left" w:pos="-27530"/>
          <w:tab w:val="left" w:pos="-27105"/>
          <w:tab w:val="left" w:pos="-26680"/>
          <w:tab w:val="left" w:pos="-26255"/>
          <w:tab w:val="left" w:pos="-25830"/>
          <w:tab w:val="left" w:pos="-25405"/>
          <w:tab w:val="left" w:pos="-24980"/>
          <w:tab w:val="left" w:pos="-24555"/>
          <w:tab w:val="left" w:pos="-24130"/>
          <w:tab w:val="left" w:pos="-23705"/>
          <w:tab w:val="left" w:pos="16756"/>
        </w:tabs>
        <w:spacing w:line="360" w:lineRule="auto"/>
        <w:jc w:val="both"/>
        <w:rPr>
          <w:rFonts w:ascii="Verdana" w:eastAsia="Lucida Sans Unicode" w:hAnsi="Verdana" w:cs="Verdana"/>
          <w:color w:val="000000"/>
          <w:sz w:val="20"/>
        </w:rPr>
      </w:pPr>
    </w:p>
    <w:p w14:paraId="5CD44FE2" w14:textId="77777777" w:rsidR="004D7D47" w:rsidRDefault="004D7D47">
      <w:pPr>
        <w:pStyle w:val="WW-Tekstpodstawowywcity2"/>
        <w:numPr>
          <w:ilvl w:val="0"/>
          <w:numId w:val="2"/>
        </w:numPr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UWAGA:</w:t>
      </w:r>
      <w:r>
        <w:rPr>
          <w:rFonts w:ascii="Verdana" w:hAnsi="Verdana" w:cs="Verdana"/>
          <w:b/>
          <w:bCs/>
          <w:color w:val="000000"/>
          <w:sz w:val="20"/>
        </w:rPr>
        <w:br/>
        <w:t>- Wykonawcy nie będący płatnikami podatku VAT wpisują: "nie dotyczy"</w:t>
      </w:r>
    </w:p>
    <w:p w14:paraId="58097342" w14:textId="77777777" w:rsidR="004D7D47" w:rsidRDefault="004D7D47">
      <w:pPr>
        <w:pStyle w:val="WW-Tekstpodstawowywcity2"/>
        <w:numPr>
          <w:ilvl w:val="0"/>
          <w:numId w:val="2"/>
        </w:numPr>
        <w:tabs>
          <w:tab w:val="left" w:pos="540"/>
          <w:tab w:val="left" w:pos="993"/>
          <w:tab w:val="left" w:pos="5812"/>
          <w:tab w:val="left" w:pos="7088"/>
          <w:tab w:val="left" w:pos="31185"/>
        </w:tabs>
        <w:spacing w:line="360" w:lineRule="auto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- Wykonawcy, którzy są zwolnieni z podatku VAT, wpisują "zwolniony" oraz podają</w:t>
      </w:r>
      <w:r>
        <w:rPr>
          <w:rFonts w:ascii="Verdana" w:hAnsi="Verdana" w:cs="Verdana"/>
          <w:b/>
          <w:bCs/>
          <w:color w:val="000000"/>
          <w:sz w:val="20"/>
        </w:rPr>
        <w:br/>
        <w:t xml:space="preserve"> podstawę prawną zwolnienia z VAT</w:t>
      </w:r>
    </w:p>
    <w:p w14:paraId="7D9782DD" w14:textId="77777777" w:rsidR="004D7D47" w:rsidRDefault="004D7D47">
      <w:pPr>
        <w:pStyle w:val="WW-Tekstpodstawowywcity2"/>
        <w:numPr>
          <w:ilvl w:val="0"/>
          <w:numId w:val="2"/>
        </w:numPr>
        <w:tabs>
          <w:tab w:val="left" w:pos="0"/>
          <w:tab w:val="left" w:pos="284"/>
          <w:tab w:val="left" w:pos="3612"/>
          <w:tab w:val="left" w:pos="8279"/>
          <w:tab w:val="left" w:pos="8704"/>
        </w:tabs>
        <w:spacing w:line="360" w:lineRule="auto"/>
        <w:rPr>
          <w:rFonts w:ascii="Verdana" w:hAnsi="Verdana" w:cs="Verdana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- Wykonawcy, którzy posiadają stawkę VAT inną niż 23%, wpisują podstawę prawną zastosowania innej stawki.</w:t>
      </w:r>
    </w:p>
    <w:p w14:paraId="38845AF6" w14:textId="77777777" w:rsidR="004D7D47" w:rsidRDefault="004D7D47">
      <w:pPr>
        <w:pStyle w:val="awciety"/>
        <w:tabs>
          <w:tab w:val="left" w:pos="16756"/>
        </w:tabs>
        <w:spacing w:line="360" w:lineRule="auto"/>
        <w:ind w:left="284" w:hanging="284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2.</w:t>
      </w:r>
      <w:r>
        <w:rPr>
          <w:rFonts w:ascii="Verdana" w:hAnsi="Verdana" w:cs="Verdana"/>
          <w:sz w:val="20"/>
        </w:rPr>
        <w:tab/>
      </w:r>
      <w:r>
        <w:rPr>
          <w:rFonts w:ascii="Verdana" w:hAnsi="Verdana" w:cs="Verdana"/>
          <w:b/>
          <w:bCs/>
          <w:sz w:val="20"/>
        </w:rPr>
        <w:t>Wa</w:t>
      </w:r>
      <w:r>
        <w:rPr>
          <w:rFonts w:ascii="Verdana" w:hAnsi="Verdana" w:cs="Verdana"/>
          <w:b/>
          <w:sz w:val="20"/>
        </w:rPr>
        <w:t xml:space="preserve">runki płatności – </w:t>
      </w:r>
      <w:r>
        <w:rPr>
          <w:rFonts w:ascii="Verdana" w:hAnsi="Verdana" w:cs="Verdana"/>
          <w:sz w:val="20"/>
        </w:rPr>
        <w:t>zgodne z zapisami przedstawionymi w specyfikacji istotnych warunków zamówienia.</w:t>
      </w:r>
    </w:p>
    <w:p w14:paraId="48A260D0" w14:textId="77777777" w:rsidR="004D7D47" w:rsidRDefault="004D7D47">
      <w:pPr>
        <w:pStyle w:val="awciety"/>
        <w:tabs>
          <w:tab w:val="left" w:pos="16756"/>
        </w:tabs>
        <w:spacing w:after="113" w:line="360" w:lineRule="auto"/>
        <w:ind w:left="284" w:hanging="284"/>
        <w:rPr>
          <w:rFonts w:ascii="Verdana" w:hAnsi="Verdana" w:cs="Verdana"/>
          <w:b/>
          <w:bCs/>
          <w:sz w:val="20"/>
        </w:rPr>
      </w:pPr>
      <w:r>
        <w:rPr>
          <w:rFonts w:ascii="Verdana" w:hAnsi="Verdana" w:cs="Verdana"/>
          <w:sz w:val="20"/>
        </w:rPr>
        <w:tab/>
        <w:t>Zakres dostaw jest zgodny z zakresem objętym specyfikacją istotnych warunków zamówienia.</w:t>
      </w:r>
    </w:p>
    <w:p w14:paraId="1868F66A" w14:textId="77777777" w:rsidR="004D7D47" w:rsidRDefault="004D7D47">
      <w:pPr>
        <w:pStyle w:val="awciety"/>
        <w:tabs>
          <w:tab w:val="left" w:pos="16756"/>
        </w:tabs>
        <w:spacing w:after="113" w:line="360" w:lineRule="auto"/>
        <w:ind w:left="0" w:firstLine="0"/>
        <w:rPr>
          <w:rFonts w:ascii="Verdana" w:hAnsi="Verdana" w:cs="Verdana"/>
          <w:b/>
          <w:bCs/>
          <w:sz w:val="20"/>
        </w:rPr>
      </w:pPr>
      <w:r w:rsidRPr="002D3D79">
        <w:rPr>
          <w:rFonts w:ascii="Verdana" w:hAnsi="Verdana" w:cs="Verdana"/>
          <w:bCs/>
          <w:sz w:val="20"/>
        </w:rPr>
        <w:t>3.</w:t>
      </w:r>
      <w:r>
        <w:rPr>
          <w:rFonts w:ascii="Verdana" w:hAnsi="Verdana" w:cs="Verdana"/>
          <w:b/>
          <w:bCs/>
          <w:sz w:val="20"/>
        </w:rPr>
        <w:t xml:space="preserve"> Termin dostawy:</w:t>
      </w:r>
    </w:p>
    <w:p w14:paraId="0DC1F4BC" w14:textId="77777777" w:rsidR="004D7D47" w:rsidRDefault="004D7D47">
      <w:pPr>
        <w:pStyle w:val="awciety"/>
        <w:tabs>
          <w:tab w:val="left" w:pos="16756"/>
        </w:tabs>
        <w:spacing w:after="113" w:line="360" w:lineRule="auto"/>
        <w:ind w:left="284" w:hanging="284"/>
        <w:rPr>
          <w:rFonts w:ascii="Verdana" w:hAnsi="Verdana" w:cs="Verdana"/>
          <w:b/>
          <w:bCs/>
          <w:sz w:val="20"/>
        </w:rPr>
      </w:pPr>
      <w:r>
        <w:rPr>
          <w:rFonts w:ascii="Verdana" w:hAnsi="Verdana" w:cs="Verdana"/>
          <w:b/>
          <w:bCs/>
          <w:sz w:val="20"/>
        </w:rPr>
        <w:tab/>
        <w:t>Część 1. Oferujemy .............. - dniowy termin dostawy</w:t>
      </w:r>
    </w:p>
    <w:p w14:paraId="64D69AEC" w14:textId="77777777" w:rsidR="004D7D47" w:rsidRDefault="004D7D47">
      <w:pPr>
        <w:pStyle w:val="awciety"/>
        <w:tabs>
          <w:tab w:val="left" w:pos="16756"/>
        </w:tabs>
        <w:spacing w:after="113" w:line="360" w:lineRule="auto"/>
        <w:ind w:left="329" w:firstLine="0"/>
        <w:rPr>
          <w:rFonts w:ascii="Verdana" w:hAnsi="Verdana" w:cs="Verdana"/>
          <w:b/>
          <w:bCs/>
          <w:sz w:val="20"/>
        </w:rPr>
      </w:pPr>
      <w:r>
        <w:rPr>
          <w:rFonts w:ascii="Verdana" w:hAnsi="Verdana" w:cs="Verdana"/>
          <w:b/>
          <w:bCs/>
          <w:sz w:val="20"/>
        </w:rPr>
        <w:t>Część 2. Oferujemy .............. - dniowy termin dostawy</w:t>
      </w:r>
    </w:p>
    <w:p w14:paraId="18024CA5" w14:textId="77777777" w:rsidR="004D7D47" w:rsidRDefault="004D7D47">
      <w:pPr>
        <w:pStyle w:val="awciety"/>
        <w:tabs>
          <w:tab w:val="left" w:pos="16756"/>
        </w:tabs>
        <w:spacing w:after="240" w:line="360" w:lineRule="auto"/>
        <w:ind w:left="284" w:hanging="284"/>
        <w:rPr>
          <w:rFonts w:ascii="Verdana" w:hAnsi="Verdana" w:cs="Verdana"/>
          <w:sz w:val="20"/>
        </w:rPr>
      </w:pPr>
      <w:r>
        <w:rPr>
          <w:rFonts w:ascii="Verdana" w:hAnsi="Verdana" w:cs="Verdana"/>
          <w:b/>
          <w:bCs/>
          <w:sz w:val="20"/>
        </w:rPr>
        <w:tab/>
        <w:t>(Uwaga*: termin dostawy liczony będzie od dnia podpisania umowy, maksymalny termin dostawy wymagany przez zamawiającego wynosi 21 dni. Zamawiający dokona oceny tego kryterium w zakresie od 17 do 21 dni. Zaoferowany przez wykonawcę termin dostawy krótszy niż 17 dni nie będzie dodatkowo punktowany)</w:t>
      </w:r>
      <w:r>
        <w:rPr>
          <w:rFonts w:ascii="Verdana" w:hAnsi="Verdana" w:cs="Verdana"/>
          <w:sz w:val="20"/>
        </w:rPr>
        <w:t>.</w:t>
      </w:r>
    </w:p>
    <w:p w14:paraId="2B43018D" w14:textId="77777777" w:rsidR="004D7D47" w:rsidRDefault="004D7D47">
      <w:pPr>
        <w:widowControl w:val="0"/>
        <w:tabs>
          <w:tab w:val="left" w:pos="284"/>
          <w:tab w:val="left" w:pos="8584"/>
          <w:tab w:val="left" w:pos="9020"/>
        </w:tabs>
        <w:spacing w:after="113" w:line="360" w:lineRule="auto"/>
        <w:jc w:val="both"/>
        <w:rPr>
          <w:rFonts w:ascii="Verdana" w:eastAsia="TimesNewRomanPSMT" w:hAnsi="Verdana" w:cs="Arial"/>
          <w:b/>
          <w:bCs/>
          <w:color w:val="000000"/>
          <w:sz w:val="20"/>
        </w:rPr>
      </w:pPr>
      <w:r>
        <w:rPr>
          <w:rFonts w:ascii="Verdana" w:eastAsia="Tahoma" w:hAnsi="Verdana" w:cs="Arial"/>
          <w:color w:val="000000"/>
          <w:sz w:val="20"/>
        </w:rPr>
        <w:t>* Niepotrzebne skreślić</w:t>
      </w:r>
    </w:p>
    <w:p w14:paraId="449F4D1F" w14:textId="77777777" w:rsidR="004D7D47" w:rsidRDefault="004D7D47" w:rsidP="002D3D79">
      <w:pPr>
        <w:widowControl w:val="0"/>
        <w:numPr>
          <w:ilvl w:val="0"/>
          <w:numId w:val="7"/>
        </w:numPr>
        <w:tabs>
          <w:tab w:val="clear" w:pos="720"/>
          <w:tab w:val="left" w:pos="15"/>
          <w:tab w:val="num" w:pos="360"/>
          <w:tab w:val="left" w:pos="8584"/>
          <w:tab w:val="left" w:pos="9020"/>
        </w:tabs>
        <w:spacing w:after="113" w:line="360" w:lineRule="auto"/>
        <w:ind w:left="284" w:hanging="284"/>
        <w:jc w:val="both"/>
        <w:rPr>
          <w:rFonts w:ascii="Verdana" w:eastAsia="TimesNewRomanPSMT" w:hAnsi="Verdana" w:cs="Verdana"/>
          <w:color w:val="000000"/>
          <w:sz w:val="20"/>
          <w:vertAlign w:val="subscript"/>
        </w:rPr>
      </w:pPr>
      <w:r>
        <w:rPr>
          <w:rFonts w:ascii="Verdana" w:eastAsia="TimesNewRomanPSMT" w:hAnsi="Verdana" w:cs="Arial"/>
          <w:b/>
          <w:bCs/>
          <w:color w:val="000000"/>
          <w:sz w:val="20"/>
        </w:rPr>
        <w:t>OŚWIADCZENIE O NIEPODLEGANIU WYKLUCZENIU DOTYCZĄCE WYKONAWCY:</w:t>
      </w:r>
    </w:p>
    <w:tbl>
      <w:tblPr>
        <w:tblW w:w="0" w:type="auto"/>
        <w:tblInd w:w="264" w:type="dxa"/>
        <w:tblLayout w:type="fixed"/>
        <w:tblLook w:val="0000" w:firstRow="0" w:lastRow="0" w:firstColumn="0" w:lastColumn="0" w:noHBand="0" w:noVBand="0"/>
      </w:tblPr>
      <w:tblGrid>
        <w:gridCol w:w="9794"/>
      </w:tblGrid>
      <w:tr w:rsidR="004D7D47" w14:paraId="1DC0B650" w14:textId="77777777">
        <w:tc>
          <w:tcPr>
            <w:tcW w:w="9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5E825E" w14:textId="77777777" w:rsidR="004D7D47" w:rsidRDefault="004D7D47">
            <w:pPr>
              <w:spacing w:line="360" w:lineRule="auto"/>
              <w:jc w:val="both"/>
              <w:rPr>
                <w:rFonts w:ascii="Verdana" w:hAnsi="Verdana" w:cs="Arial"/>
                <w:color w:val="000000"/>
                <w:sz w:val="20"/>
              </w:rPr>
            </w:pPr>
            <w:r>
              <w:rPr>
                <w:rFonts w:ascii="Verdana" w:eastAsia="TimesNewRomanPSMT" w:hAnsi="Verdana" w:cs="Verdana"/>
                <w:color w:val="000000"/>
                <w:sz w:val="20"/>
                <w:vertAlign w:val="subscript"/>
              </w:rPr>
              <w:t>*</w:t>
            </w:r>
            <w:r>
              <w:rPr>
                <w:rFonts w:ascii="Verdana" w:eastAsia="TimesNewRomanPSMT" w:hAnsi="Verdana" w:cs="Verdana"/>
                <w:color w:val="000000"/>
                <w:sz w:val="20"/>
              </w:rPr>
              <w:t>  </w:t>
            </w:r>
            <w:r>
              <w:rPr>
                <w:rFonts w:ascii="Verdana" w:eastAsia="TimesNewRomanPSMT" w:hAnsi="Verdana" w:cs="Arial"/>
                <w:b/>
                <w:color w:val="000000"/>
                <w:sz w:val="20"/>
              </w:rPr>
              <w:t>Oświadczamy, że nie podlegamy wykluczeniu z postępowania</w:t>
            </w:r>
            <w:r>
              <w:rPr>
                <w:rFonts w:ascii="Verdana" w:eastAsia="TimesNewRomanPSMT" w:hAnsi="Verdana" w:cs="Arial"/>
                <w:color w:val="000000"/>
                <w:sz w:val="20"/>
              </w:rPr>
              <w:t xml:space="preserve"> na podstawie art. 24 ust. 1 pkt 12-22 oraz art. 24 ust. 5 pkt 2, 3 i 4 ustawy Prawo zamówień publicznych  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</w:t>
            </w:r>
          </w:p>
          <w:p w14:paraId="7ABC1D65" w14:textId="77777777" w:rsidR="004D7D47" w:rsidRDefault="004D7D47">
            <w:pPr>
              <w:spacing w:line="360" w:lineRule="auto"/>
              <w:jc w:val="both"/>
              <w:rPr>
                <w:rFonts w:ascii="Verdana" w:hAnsi="Verdana" w:cs="Arial"/>
                <w:color w:val="000000"/>
                <w:sz w:val="20"/>
              </w:rPr>
            </w:pPr>
          </w:p>
        </w:tc>
      </w:tr>
      <w:tr w:rsidR="004D7D47" w14:paraId="0A1FD339" w14:textId="77777777">
        <w:tc>
          <w:tcPr>
            <w:tcW w:w="9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1ED00A" w14:textId="77777777" w:rsidR="004D7D47" w:rsidRDefault="004D7D47">
            <w:pPr>
              <w:spacing w:line="360" w:lineRule="auto"/>
              <w:jc w:val="both"/>
              <w:rPr>
                <w:rFonts w:ascii="Verdana" w:eastAsia="TimesNewRomanPSMT" w:hAnsi="Verdana" w:cs="Verdana"/>
                <w:color w:val="000000"/>
                <w:sz w:val="20"/>
                <w:vertAlign w:val="subscript"/>
              </w:rPr>
            </w:pPr>
            <w:r>
              <w:rPr>
                <w:rFonts w:ascii="Verdana" w:eastAsia="TimesNewRomanPSMT" w:hAnsi="Verdana" w:cs="Verdana"/>
                <w:color w:val="000000"/>
                <w:sz w:val="20"/>
                <w:vertAlign w:val="subscript"/>
              </w:rPr>
              <w:t>*</w:t>
            </w:r>
            <w:r>
              <w:rPr>
                <w:rFonts w:ascii="Verdana" w:eastAsia="TimesNewRomanPSMT" w:hAnsi="Verdana" w:cs="Verdana"/>
                <w:color w:val="000000"/>
                <w:sz w:val="20"/>
              </w:rPr>
              <w:t>  </w:t>
            </w:r>
            <w:r>
              <w:rPr>
                <w:rFonts w:ascii="Verdana" w:hAnsi="Verdana" w:cs="Arial"/>
                <w:b/>
                <w:color w:val="000000"/>
                <w:sz w:val="20"/>
              </w:rPr>
              <w:t>Oświadczam, że zachodzą w stosunku do mnie podstawy wykluczenia z postępowania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na podstawie art. …………………..…. ustawy Pzp </w:t>
            </w:r>
            <w:r>
              <w:rPr>
                <w:rFonts w:ascii="Verdana" w:hAnsi="Verdana" w:cs="Arial"/>
                <w:i/>
                <w:color w:val="000000"/>
                <w:sz w:val="20"/>
              </w:rPr>
              <w:t>(podać mającą zastosowanie podstawę wykluczenia spośród wymienionych w art. 24 ust. 1 pkt 13-14, 16-20 lub art. 24 ust. 5 ustawy Pzp).</w:t>
            </w:r>
            <w:r>
              <w:rPr>
                <w:rFonts w:ascii="Verdana" w:hAnsi="Verdana" w:cs="Arial"/>
                <w:color w:val="000000"/>
                <w:sz w:val="20"/>
              </w:rPr>
              <w:t xml:space="preserve"> Jednocześnie oświadczam, że w związku z ww. okolicznością, na podstawie art. 24 ust. 8 ustawy Pzp podjąłem następujące środki naprawcze ………................................................……………………............................</w:t>
            </w:r>
          </w:p>
        </w:tc>
      </w:tr>
      <w:tr w:rsidR="004D7D47" w14:paraId="76D75859" w14:textId="77777777">
        <w:tc>
          <w:tcPr>
            <w:tcW w:w="9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6DF0B" w14:textId="77777777" w:rsidR="004D7D47" w:rsidRDefault="004D7D47">
            <w:pPr>
              <w:tabs>
                <w:tab w:val="left" w:pos="284"/>
                <w:tab w:val="left" w:pos="8584"/>
                <w:tab w:val="left" w:pos="9020"/>
              </w:tabs>
              <w:spacing w:line="360" w:lineRule="auto"/>
              <w:jc w:val="both"/>
              <w:rPr>
                <w:rFonts w:ascii="Verdana" w:eastAsia="TimesNewRomanPSMT" w:hAnsi="Verdana" w:cs="Verdana"/>
                <w:color w:val="000000"/>
                <w:sz w:val="20"/>
              </w:rPr>
            </w:pPr>
            <w:r>
              <w:rPr>
                <w:rFonts w:ascii="Verdana" w:eastAsia="TimesNewRomanPSMT" w:hAnsi="Verdana" w:cs="Verdana"/>
                <w:color w:val="000000"/>
                <w:sz w:val="20"/>
                <w:vertAlign w:val="subscript"/>
              </w:rPr>
              <w:t xml:space="preserve">* </w:t>
            </w:r>
            <w:r>
              <w:rPr>
                <w:rFonts w:ascii="Verdana" w:eastAsia="TimesNewRomanPSMT" w:hAnsi="Verdana" w:cs="Verdana"/>
                <w:color w:val="000000"/>
                <w:sz w:val="20"/>
              </w:rPr>
              <w:t>Niepotrzebne skreślić</w:t>
            </w:r>
          </w:p>
        </w:tc>
      </w:tr>
    </w:tbl>
    <w:p w14:paraId="3E6546BF" w14:textId="77777777" w:rsidR="004D7D47" w:rsidRDefault="004D7D47">
      <w:pPr>
        <w:tabs>
          <w:tab w:val="left" w:pos="284"/>
          <w:tab w:val="left" w:pos="8584"/>
          <w:tab w:val="left" w:pos="9020"/>
        </w:tabs>
        <w:spacing w:after="120" w:line="360" w:lineRule="auto"/>
        <w:jc w:val="both"/>
        <w:rPr>
          <w:rFonts w:ascii="Verdana" w:eastAsia="TimesNewRomanPSMT" w:hAnsi="Verdana" w:cs="Verdana"/>
          <w:color w:val="000000"/>
          <w:sz w:val="20"/>
        </w:rPr>
      </w:pPr>
    </w:p>
    <w:p w14:paraId="4E57D3E5" w14:textId="77777777" w:rsidR="004D7D47" w:rsidRDefault="002D3D79">
      <w:pPr>
        <w:tabs>
          <w:tab w:val="left" w:pos="284"/>
          <w:tab w:val="left" w:pos="8584"/>
          <w:tab w:val="left" w:pos="9020"/>
        </w:tabs>
        <w:spacing w:after="120" w:line="360" w:lineRule="auto"/>
        <w:jc w:val="both"/>
        <w:rPr>
          <w:rFonts w:ascii="Verdana" w:eastAsia="TimesNewRomanPSMT" w:hAnsi="Verdana" w:cs="Verdana"/>
          <w:b/>
          <w:color w:val="000000"/>
          <w:sz w:val="20"/>
          <w:vertAlign w:val="subscript"/>
        </w:rPr>
      </w:pPr>
      <w:r>
        <w:rPr>
          <w:rFonts w:ascii="Verdana" w:eastAsia="TimesNewRomanPSMT" w:hAnsi="Verdana" w:cs="Verdana"/>
          <w:color w:val="000000"/>
          <w:sz w:val="20"/>
        </w:rPr>
        <w:lastRenderedPageBreak/>
        <w:t>5</w:t>
      </w:r>
      <w:r w:rsidR="004D7D47">
        <w:rPr>
          <w:rFonts w:ascii="Verdana" w:eastAsia="TimesNewRomanPSMT" w:hAnsi="Verdana" w:cs="Verdana"/>
          <w:color w:val="000000"/>
          <w:sz w:val="20"/>
        </w:rPr>
        <w:t xml:space="preserve">. </w:t>
      </w:r>
      <w:r w:rsidR="004D7D47">
        <w:rPr>
          <w:rFonts w:ascii="Verdana" w:eastAsia="TimesNewRomanPSMT" w:hAnsi="Verdana" w:cs="Verdana"/>
          <w:b/>
          <w:color w:val="000000"/>
          <w:sz w:val="20"/>
        </w:rPr>
        <w:t>Zgodnie z art. 36b ust. 1 ustawy Prawo zamówień publicznych, informujemy, że:</w:t>
      </w:r>
    </w:p>
    <w:p w14:paraId="1A68CF1C" w14:textId="77777777" w:rsidR="004D7D47" w:rsidRDefault="004D7D47">
      <w:pPr>
        <w:tabs>
          <w:tab w:val="left" w:pos="8584"/>
          <w:tab w:val="left" w:pos="9020"/>
        </w:tabs>
        <w:spacing w:line="360" w:lineRule="auto"/>
        <w:jc w:val="both"/>
        <w:rPr>
          <w:rFonts w:ascii="Verdana" w:hAnsi="Verdana" w:cs="Verdana"/>
          <w:sz w:val="20"/>
        </w:rPr>
      </w:pPr>
      <w:r>
        <w:rPr>
          <w:rFonts w:ascii="Verdana" w:eastAsia="TimesNewRomanPSMT" w:hAnsi="Verdana" w:cs="Verdana"/>
          <w:b/>
          <w:color w:val="000000"/>
          <w:sz w:val="20"/>
          <w:vertAlign w:val="subscript"/>
        </w:rPr>
        <w:t>* </w:t>
      </w:r>
      <w:r>
        <w:rPr>
          <w:rFonts w:ascii="Verdana" w:eastAsia="TimesNewRomanPSMT" w:hAnsi="Verdana" w:cs="Verdana"/>
          <w:b/>
          <w:color w:val="000000"/>
          <w:sz w:val="20"/>
        </w:rPr>
        <w:t> zamierzamy powierzyć podwykonawcom wykonanie następujących części  zamówienia</w:t>
      </w:r>
      <w:r>
        <w:rPr>
          <w:rFonts w:ascii="Verdana" w:eastAsia="TimesNewRomanPSMT" w:hAnsi="Verdana" w:cs="Verdana"/>
          <w:color w:val="000000"/>
          <w:sz w:val="20"/>
        </w:rPr>
        <w:t>:</w:t>
      </w:r>
    </w:p>
    <w:p w14:paraId="41DE339F" w14:textId="77777777" w:rsidR="004D7D47" w:rsidRDefault="004D7D47">
      <w:pPr>
        <w:pStyle w:val="1"/>
        <w:tabs>
          <w:tab w:val="left" w:pos="-31680"/>
          <w:tab w:val="left" w:pos="851"/>
        </w:tabs>
        <w:spacing w:line="360" w:lineRule="auto"/>
        <w:ind w:left="0" w:firstLine="0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a)</w:t>
      </w:r>
      <w:r>
        <w:rPr>
          <w:rFonts w:ascii="Verdana" w:hAnsi="Verdana" w:cs="Verdana"/>
          <w:sz w:val="20"/>
        </w:rPr>
        <w:tab/>
        <w:t xml:space="preserve">wykonanie </w:t>
      </w:r>
      <w:r>
        <w:rPr>
          <w:rFonts w:ascii="Verdana" w:eastAsia="TimesNewRomanPSMT" w:hAnsi="Verdana" w:cs="Verdana"/>
          <w:sz w:val="20"/>
        </w:rPr>
        <w:t xml:space="preserve">części dotyczącej </w:t>
      </w:r>
      <w:r>
        <w:rPr>
          <w:rFonts w:ascii="Verdana" w:hAnsi="Verdana" w:cs="Verdana"/>
          <w:sz w:val="20"/>
        </w:rPr>
        <w:t>.......................... firmie …............... z siedzibą                  w …...................</w:t>
      </w:r>
    </w:p>
    <w:p w14:paraId="046F3B6C" w14:textId="77777777" w:rsidR="004D7D47" w:rsidRDefault="004D7D47">
      <w:pPr>
        <w:pStyle w:val="1"/>
        <w:tabs>
          <w:tab w:val="left" w:pos="-31680"/>
          <w:tab w:val="left" w:pos="851"/>
        </w:tabs>
        <w:spacing w:line="360" w:lineRule="auto"/>
        <w:ind w:left="0" w:firstLine="0"/>
        <w:rPr>
          <w:rFonts w:ascii="Verdana" w:eastAsia="TimesNewRomanPSMT" w:hAnsi="Verdana" w:cs="Verdana"/>
          <w:sz w:val="20"/>
        </w:rPr>
      </w:pPr>
      <w:r>
        <w:rPr>
          <w:rFonts w:ascii="Verdana" w:hAnsi="Verdana" w:cs="Verdana"/>
          <w:sz w:val="20"/>
        </w:rPr>
        <w:t>Wartość brutto części zamówienia powierzona podwykonawcy wynosi:……………….zł lub stanowi ………………………% wartości całego zamówienia.</w:t>
      </w:r>
    </w:p>
    <w:p w14:paraId="3A475DD9" w14:textId="77777777" w:rsidR="004D7D47" w:rsidRDefault="004D7D47">
      <w:pPr>
        <w:pStyle w:val="1"/>
        <w:tabs>
          <w:tab w:val="left" w:pos="-31680"/>
          <w:tab w:val="left" w:pos="851"/>
        </w:tabs>
        <w:spacing w:line="360" w:lineRule="auto"/>
        <w:ind w:left="0" w:firstLine="0"/>
        <w:rPr>
          <w:rFonts w:ascii="Verdana" w:eastAsia="TimesNewRomanPSMT" w:hAnsi="Verdana" w:cs="Verdana"/>
          <w:sz w:val="20"/>
        </w:rPr>
      </w:pPr>
      <w:r>
        <w:rPr>
          <w:rFonts w:ascii="Verdana" w:eastAsia="TimesNewRomanPSMT" w:hAnsi="Verdana" w:cs="Verdana"/>
          <w:sz w:val="20"/>
        </w:rPr>
        <w:t>b)</w:t>
      </w:r>
      <w:r>
        <w:rPr>
          <w:rFonts w:ascii="Verdana" w:eastAsia="TimesNewRomanPSMT" w:hAnsi="Verdana" w:cs="Verdana"/>
          <w:sz w:val="20"/>
        </w:rPr>
        <w:tab/>
        <w:t>wykonanie części dotyczącej .......................... firmie …............... z siedzibą                 w …...................</w:t>
      </w:r>
    </w:p>
    <w:p w14:paraId="5EE82FD6" w14:textId="77777777" w:rsidR="004D7D47" w:rsidRDefault="004D7D47">
      <w:pPr>
        <w:pStyle w:val="1"/>
        <w:tabs>
          <w:tab w:val="left" w:pos="-31680"/>
          <w:tab w:val="left" w:pos="851"/>
        </w:tabs>
        <w:spacing w:line="360" w:lineRule="auto"/>
        <w:ind w:left="0" w:firstLine="0"/>
        <w:rPr>
          <w:rFonts w:ascii="Verdana" w:eastAsia="TimesNewRomanPSMT" w:hAnsi="Verdana" w:cs="Verdana"/>
          <w:b/>
          <w:sz w:val="20"/>
          <w:vertAlign w:val="subscript"/>
        </w:rPr>
      </w:pPr>
      <w:r>
        <w:rPr>
          <w:rFonts w:ascii="Verdana" w:eastAsia="TimesNewRomanPSMT" w:hAnsi="Verdana" w:cs="Verdana"/>
          <w:sz w:val="20"/>
        </w:rPr>
        <w:t>Wartość brutto części zamówienia powierzona podwykonawcy wynosi:……………….zł lub stanowi ………………………% wartości całego zamówienia.</w:t>
      </w:r>
    </w:p>
    <w:p w14:paraId="0C801510" w14:textId="77777777" w:rsidR="004D7D47" w:rsidRDefault="004D7D47">
      <w:pPr>
        <w:tabs>
          <w:tab w:val="left" w:pos="-31680"/>
          <w:tab w:val="left" w:pos="851"/>
        </w:tabs>
        <w:spacing w:line="360" w:lineRule="auto"/>
        <w:jc w:val="both"/>
        <w:rPr>
          <w:rFonts w:ascii="Verdana" w:eastAsia="TimesNewRomanPSMT" w:hAnsi="Verdana" w:cs="Verdana"/>
          <w:color w:val="000000"/>
          <w:sz w:val="20"/>
          <w:vertAlign w:val="subscript"/>
        </w:rPr>
      </w:pPr>
      <w:r>
        <w:rPr>
          <w:rFonts w:ascii="Verdana" w:eastAsia="TimesNewRomanPSMT" w:hAnsi="Verdana" w:cs="Verdana"/>
          <w:b/>
          <w:color w:val="000000"/>
          <w:sz w:val="20"/>
          <w:vertAlign w:val="subscript"/>
        </w:rPr>
        <w:t>* </w:t>
      </w:r>
      <w:r>
        <w:rPr>
          <w:rFonts w:ascii="Verdana" w:eastAsia="TimesNewRomanPSMT" w:hAnsi="Verdana" w:cs="Verdana"/>
          <w:b/>
          <w:color w:val="000000"/>
          <w:sz w:val="20"/>
        </w:rPr>
        <w:t>nie zamierzamy powierzyć podwykonawcom  wykonania żadnej części zamówienia.</w:t>
      </w:r>
    </w:p>
    <w:p w14:paraId="28B4C501" w14:textId="77777777" w:rsidR="004D7D47" w:rsidRDefault="004D7D47">
      <w:pPr>
        <w:tabs>
          <w:tab w:val="left" w:pos="284"/>
          <w:tab w:val="left" w:pos="8584"/>
          <w:tab w:val="left" w:pos="9020"/>
        </w:tabs>
        <w:spacing w:line="360" w:lineRule="auto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eastAsia="TimesNewRomanPSMT" w:hAnsi="Verdana" w:cs="Verdana"/>
          <w:color w:val="000000"/>
          <w:sz w:val="20"/>
          <w:vertAlign w:val="subscript"/>
        </w:rPr>
        <w:t>*</w:t>
      </w:r>
      <w:r>
        <w:rPr>
          <w:rFonts w:ascii="Verdana" w:eastAsia="TimesNewRomanPSMT" w:hAnsi="Verdana" w:cs="Verdana"/>
          <w:color w:val="000000"/>
          <w:sz w:val="20"/>
        </w:rPr>
        <w:t xml:space="preserve"> Niepotrzebne skreślić</w:t>
      </w:r>
    </w:p>
    <w:p w14:paraId="39F68810" w14:textId="77777777" w:rsidR="004D7D47" w:rsidRDefault="002D3D79">
      <w:pPr>
        <w:tabs>
          <w:tab w:val="left" w:pos="16756"/>
        </w:tabs>
        <w:spacing w:line="360" w:lineRule="auto"/>
        <w:jc w:val="both"/>
        <w:rPr>
          <w:rFonts w:ascii="Verdana" w:hAnsi="Verdana" w:cs="Tahoma"/>
          <w:color w:val="000000"/>
          <w:sz w:val="20"/>
        </w:rPr>
      </w:pPr>
      <w:r w:rsidRPr="002D3D79">
        <w:rPr>
          <w:rFonts w:ascii="Verdana" w:hAnsi="Verdana" w:cs="Verdana"/>
          <w:bCs/>
          <w:color w:val="000000"/>
          <w:sz w:val="20"/>
        </w:rPr>
        <w:t>6</w:t>
      </w:r>
      <w:r w:rsidR="004D7D47" w:rsidRPr="002D3D79">
        <w:rPr>
          <w:rFonts w:ascii="Verdana" w:hAnsi="Verdana" w:cs="Verdana"/>
          <w:bCs/>
          <w:color w:val="000000"/>
          <w:sz w:val="20"/>
        </w:rPr>
        <w:t>.</w:t>
      </w:r>
      <w:r w:rsidR="004D7D47">
        <w:rPr>
          <w:rFonts w:ascii="Verdana" w:hAnsi="Verdana" w:cs="Verdana"/>
          <w:b/>
          <w:bCs/>
          <w:color w:val="000000"/>
          <w:sz w:val="20"/>
        </w:rPr>
        <w:t xml:space="preserve"> Oświadczamy, że:</w:t>
      </w:r>
    </w:p>
    <w:p w14:paraId="41CE9957" w14:textId="77777777" w:rsidR="004D7D47" w:rsidRDefault="004D7D47">
      <w:pPr>
        <w:tabs>
          <w:tab w:val="left" w:pos="16756"/>
        </w:tabs>
        <w:spacing w:line="360" w:lineRule="auto"/>
        <w:jc w:val="both"/>
        <w:rPr>
          <w:rFonts w:ascii="Verdana" w:hAnsi="Verdana" w:cs="Arial"/>
          <w:color w:val="000000"/>
          <w:sz w:val="20"/>
        </w:rPr>
      </w:pPr>
      <w:r>
        <w:rPr>
          <w:rFonts w:ascii="Verdana" w:hAnsi="Verdana" w:cs="Tahoma"/>
          <w:color w:val="000000"/>
          <w:sz w:val="20"/>
        </w:rPr>
        <w:t xml:space="preserve">- </w:t>
      </w:r>
      <w:r>
        <w:rPr>
          <w:rFonts w:ascii="Verdana" w:hAnsi="Verdana" w:cs="Arial"/>
          <w:color w:val="000000"/>
          <w:sz w:val="20"/>
        </w:rPr>
        <w:t xml:space="preserve">* </w:t>
      </w:r>
      <w:r>
        <w:rPr>
          <w:rFonts w:ascii="Verdana" w:hAnsi="Verdana" w:cs="Tahoma"/>
          <w:b/>
          <w:color w:val="000000"/>
          <w:sz w:val="20"/>
        </w:rPr>
        <w:t>nie należymy do żadnej grupy kapitałowej</w:t>
      </w:r>
      <w:r>
        <w:rPr>
          <w:rFonts w:ascii="Verdana" w:hAnsi="Verdana" w:cs="Tahoma"/>
          <w:color w:val="000000"/>
          <w:sz w:val="20"/>
        </w:rPr>
        <w:t xml:space="preserve">, o której mowa w art. 24 ust. 1 pkt 23 ustawy Prawo zamówień publicznych. </w:t>
      </w:r>
    </w:p>
    <w:p w14:paraId="2DDD7C0B" w14:textId="77777777" w:rsidR="004D7D47" w:rsidRDefault="004D7D47">
      <w:pPr>
        <w:tabs>
          <w:tab w:val="left" w:pos="17892"/>
        </w:tabs>
        <w:spacing w:line="360" w:lineRule="auto"/>
        <w:jc w:val="both"/>
        <w:rPr>
          <w:rFonts w:ascii="Verdana" w:hAnsi="Verdana" w:cs="Arial"/>
          <w:sz w:val="20"/>
        </w:rPr>
      </w:pPr>
      <w:r>
        <w:rPr>
          <w:rFonts w:ascii="Verdana" w:hAnsi="Verdana" w:cs="Arial"/>
          <w:color w:val="000000"/>
          <w:sz w:val="20"/>
        </w:rPr>
        <w:t>Jednocześnie oświadczamy, że w sytuacji gdyby wykonawca, którego reprezentujemy, przystąpił do jakiejkolwiek grupy kapitałowej - niezwłocznie poinformujemy o tym zamawiającego.</w:t>
      </w:r>
    </w:p>
    <w:p w14:paraId="24EC78E1" w14:textId="77777777" w:rsidR="004D7D47" w:rsidRDefault="004D7D47">
      <w:pPr>
        <w:pStyle w:val="1"/>
        <w:spacing w:line="360" w:lineRule="auto"/>
        <w:ind w:left="0" w:firstLine="0"/>
        <w:rPr>
          <w:rFonts w:ascii="Verdana" w:eastAsia="TimesNewRomanPSMT" w:hAnsi="Verdana" w:cs="TimesNewRomanPSMT"/>
          <w:sz w:val="20"/>
        </w:rPr>
      </w:pPr>
      <w:r>
        <w:rPr>
          <w:rFonts w:ascii="Verdana" w:hAnsi="Verdana" w:cs="Arial"/>
          <w:sz w:val="20"/>
        </w:rPr>
        <w:t>- *</w:t>
      </w:r>
      <w:r>
        <w:rPr>
          <w:rFonts w:ascii="Verdana" w:hAnsi="Verdana" w:cs="Arial"/>
          <w:b/>
          <w:sz w:val="20"/>
        </w:rPr>
        <w:t xml:space="preserve"> należymy do grupy kapitałowej</w:t>
      </w:r>
      <w:r>
        <w:rPr>
          <w:rFonts w:ascii="Verdana" w:hAnsi="Verdana" w:cs="Arial"/>
          <w:sz w:val="20"/>
        </w:rPr>
        <w:t xml:space="preserve"> i zgodnie z art. 24 ust. 11 ustawy Prawo zamówień publicznych złożymy, w terminie 3 dni od dnia zamieszczenia na stronie internetowej zamawiającego informacji, o której mowa w art. 86 ust. 5, oświadczenie o przynależności do tej samej grupy kapitałowej, o której mowa w art. 24 ust. 1 pkt 23 ustawy Prawo zamówień publicznych </w:t>
      </w:r>
      <w:r>
        <w:rPr>
          <w:rFonts w:ascii="Verdana" w:hAnsi="Verdana" w:cs="Arial"/>
          <w:i/>
          <w:sz w:val="20"/>
        </w:rPr>
        <w:t xml:space="preserve">(wraz ze złożeniem </w:t>
      </w:r>
      <w:r>
        <w:rPr>
          <w:rFonts w:ascii="Verdana" w:hAnsi="Verdana" w:cs="Arial"/>
          <w:sz w:val="20"/>
        </w:rPr>
        <w:t>oświadczenia</w:t>
      </w:r>
      <w:r>
        <w:rPr>
          <w:rFonts w:ascii="Verdana" w:hAnsi="Verdana" w:cs="Arial"/>
          <w:i/>
          <w:sz w:val="20"/>
        </w:rPr>
        <w:t>, wykonawca może przedstawić dowody, że powiązania z innym wykonawcą nie prowadzą do zakłócenia konkurencji w postępowaniu o udzielenie zamówienia)</w:t>
      </w:r>
    </w:p>
    <w:p w14:paraId="1EE62323" w14:textId="77777777" w:rsidR="004D7D47" w:rsidRDefault="004D7D47">
      <w:pPr>
        <w:tabs>
          <w:tab w:val="left" w:pos="284"/>
          <w:tab w:val="left" w:pos="8584"/>
          <w:tab w:val="left" w:pos="9020"/>
        </w:tabs>
        <w:spacing w:after="113" w:line="360" w:lineRule="auto"/>
        <w:jc w:val="both"/>
        <w:rPr>
          <w:rFonts w:ascii="Verdana" w:hAnsi="Verdana" w:cs="Verdana"/>
          <w:sz w:val="20"/>
        </w:rPr>
      </w:pPr>
      <w:r>
        <w:rPr>
          <w:rFonts w:ascii="Verdana" w:eastAsia="TimesNewRomanPSMT" w:hAnsi="Verdana" w:cs="TimesNewRomanPSMT"/>
          <w:color w:val="000000"/>
          <w:sz w:val="20"/>
        </w:rPr>
        <w:t>* Niepotrzebne skreślić</w:t>
      </w:r>
    </w:p>
    <w:p w14:paraId="7DDEAF8E" w14:textId="77777777" w:rsidR="004D7D47" w:rsidRDefault="002D3D79">
      <w:pPr>
        <w:pStyle w:val="awciety"/>
        <w:tabs>
          <w:tab w:val="left" w:pos="16756"/>
        </w:tabs>
        <w:spacing w:after="240" w:line="360" w:lineRule="auto"/>
        <w:ind w:left="284" w:hanging="284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7</w:t>
      </w:r>
      <w:r w:rsidR="004D7D47">
        <w:rPr>
          <w:rFonts w:ascii="Verdana" w:hAnsi="Verdana" w:cs="Verdana"/>
          <w:sz w:val="20"/>
        </w:rPr>
        <w:t>. Oświadczamy, że zapoznaliśmy się ze specyfikacją istotnych warunków zamówienia i  nie  wnosimy do niej zastrzeżeń oraz zdobyliśmy konieczne informacje potrzebne do  właściwego wykonania zamówienia.</w:t>
      </w:r>
    </w:p>
    <w:p w14:paraId="6301E37A" w14:textId="77777777" w:rsidR="004D7D47" w:rsidRDefault="002D3D79">
      <w:pPr>
        <w:pStyle w:val="WW-Wysunicietekstu1111111111111111111111111111111111111111111111111111111111111111"/>
        <w:tabs>
          <w:tab w:val="left" w:pos="16756"/>
          <w:tab w:val="left" w:pos="17039"/>
          <w:tab w:val="center" w:pos="20527"/>
          <w:tab w:val="center" w:pos="20582"/>
          <w:tab w:val="right" w:pos="25063"/>
          <w:tab w:val="right" w:pos="25118"/>
        </w:tabs>
        <w:spacing w:after="240" w:line="360" w:lineRule="auto"/>
        <w:ind w:left="284" w:hanging="284"/>
        <w:rPr>
          <w:rFonts w:ascii="Verdana" w:eastAsia="TimesNewRomanPSMT" w:hAnsi="Verdana" w:cs="Verdana"/>
          <w:b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8</w:t>
      </w:r>
      <w:r w:rsidR="004D7D47">
        <w:rPr>
          <w:rFonts w:ascii="Verdana" w:hAnsi="Verdana" w:cs="Verdana"/>
          <w:color w:val="000000"/>
          <w:sz w:val="20"/>
        </w:rPr>
        <w:t>.</w:t>
      </w:r>
      <w:r w:rsidR="004D7D47">
        <w:rPr>
          <w:rFonts w:ascii="Verdana" w:hAnsi="Verdana" w:cs="Verdana"/>
          <w:color w:val="000000"/>
          <w:sz w:val="20"/>
        </w:rPr>
        <w:tab/>
        <w:t>Oświadczamy, że uważamy się za związanych niniejszą ofertą na czas wskazany w specyfikacji istotnych warunków zamówienia.</w:t>
      </w:r>
    </w:p>
    <w:p w14:paraId="5A80BA20" w14:textId="77777777" w:rsidR="004D7D47" w:rsidRPr="007C37FB" w:rsidRDefault="004D7D47" w:rsidP="00153E6D">
      <w:pPr>
        <w:pStyle w:val="Bezodstpw"/>
        <w:spacing w:line="360" w:lineRule="auto"/>
        <w:ind w:left="284" w:hanging="426"/>
        <w:rPr>
          <w:rFonts w:ascii="Verdana" w:hAnsi="Verdana"/>
          <w:sz w:val="20"/>
        </w:rPr>
      </w:pPr>
      <w:r w:rsidRPr="007C37FB">
        <w:rPr>
          <w:rFonts w:ascii="Verdana" w:eastAsia="TimesNewRomanPSMT" w:hAnsi="Verdana"/>
          <w:bCs/>
          <w:sz w:val="20"/>
        </w:rPr>
        <w:t xml:space="preserve">  </w:t>
      </w:r>
      <w:r w:rsidR="002D3D79">
        <w:rPr>
          <w:rFonts w:ascii="Verdana" w:eastAsia="TimesNewRomanPSMT" w:hAnsi="Verdana"/>
          <w:bCs/>
          <w:sz w:val="20"/>
        </w:rPr>
        <w:t>9</w:t>
      </w:r>
      <w:r w:rsidRPr="007C37FB">
        <w:rPr>
          <w:rFonts w:ascii="Verdana" w:hAnsi="Verdana"/>
          <w:sz w:val="20"/>
        </w:rPr>
        <w:t>.</w:t>
      </w:r>
      <w:r w:rsidR="00153E6D">
        <w:rPr>
          <w:rFonts w:ascii="Verdana" w:hAnsi="Verdana"/>
          <w:sz w:val="20"/>
        </w:rPr>
        <w:t xml:space="preserve"> </w:t>
      </w:r>
      <w:r w:rsidRPr="007C37FB">
        <w:rPr>
          <w:rFonts w:ascii="Verdana" w:hAnsi="Verdana"/>
          <w:sz w:val="20"/>
        </w:rPr>
        <w:t>Oświadczamy, że zawarty w specyfikacji istotnych warunków zamówienia projekt umowy został przez nas zaakceptowany i zobowiązujemy się, w przypadku wybrania naszej oferty, do zawarcia umowy na wyżej wymienionych warunkach w miejscu i terminie wyznaczonym przez zamawiającego.</w:t>
      </w:r>
      <w:r w:rsidRPr="007C37FB">
        <w:rPr>
          <w:rFonts w:ascii="Verdana" w:hAnsi="Verdana"/>
          <w:sz w:val="20"/>
        </w:rPr>
        <w:tab/>
      </w:r>
    </w:p>
    <w:p w14:paraId="177152AA" w14:textId="77777777" w:rsidR="007C37FB" w:rsidRDefault="007C37FB" w:rsidP="007C37FB">
      <w:pPr>
        <w:pStyle w:val="Bezodstpw"/>
      </w:pPr>
    </w:p>
    <w:p w14:paraId="717D12F4" w14:textId="77777777" w:rsidR="004D7D47" w:rsidRDefault="004D7D47" w:rsidP="002D3D79">
      <w:pPr>
        <w:pStyle w:val="awciety"/>
        <w:numPr>
          <w:ilvl w:val="0"/>
          <w:numId w:val="21"/>
        </w:numPr>
        <w:tabs>
          <w:tab w:val="left" w:pos="426"/>
          <w:tab w:val="left" w:pos="1260"/>
          <w:tab w:val="left" w:pos="16756"/>
        </w:tabs>
        <w:spacing w:after="240" w:line="360" w:lineRule="auto"/>
        <w:ind w:left="426" w:hanging="502"/>
        <w:rPr>
          <w:rFonts w:ascii="Verdana" w:eastAsia="TimesNewRomanPSMT" w:hAnsi="Verdana" w:cs="Verdana"/>
          <w:sz w:val="20"/>
        </w:rPr>
      </w:pPr>
      <w:r>
        <w:rPr>
          <w:rFonts w:ascii="Verdana" w:hAnsi="Verdana" w:cs="Verdana"/>
          <w:sz w:val="20"/>
        </w:rPr>
        <w:t xml:space="preserve">Oświadczamy, że </w:t>
      </w:r>
      <w:r>
        <w:rPr>
          <w:rFonts w:ascii="Verdana" w:hAnsi="Verdana" w:cs="Verdana"/>
          <w:b/>
          <w:bCs/>
          <w:sz w:val="20"/>
        </w:rPr>
        <w:t>należymy/nie należymy*</w:t>
      </w:r>
      <w:r>
        <w:rPr>
          <w:rFonts w:ascii="Verdana" w:hAnsi="Verdana" w:cs="Verdana"/>
          <w:sz w:val="20"/>
        </w:rPr>
        <w:t xml:space="preserve"> </w:t>
      </w:r>
      <w:r>
        <w:rPr>
          <w:rFonts w:ascii="Verdana" w:eastAsia="Tahoma" w:hAnsi="Verdana" w:cs="Arial"/>
          <w:sz w:val="20"/>
        </w:rPr>
        <w:t xml:space="preserve">do sektora małych i średnich przedsiębiorstw. </w:t>
      </w:r>
    </w:p>
    <w:p w14:paraId="664D1A9E" w14:textId="77777777" w:rsidR="004D7D47" w:rsidRDefault="004D7D47">
      <w:pPr>
        <w:widowControl w:val="0"/>
        <w:tabs>
          <w:tab w:val="left" w:pos="284"/>
          <w:tab w:val="left" w:pos="8584"/>
          <w:tab w:val="left" w:pos="9020"/>
        </w:tabs>
        <w:spacing w:after="113" w:line="360" w:lineRule="auto"/>
        <w:jc w:val="both"/>
        <w:rPr>
          <w:rFonts w:ascii="Verdana" w:eastAsia="TimesNewRomanPSMT" w:hAnsi="Verdana" w:cs="Tahoma"/>
          <w:b/>
          <w:bCs/>
          <w:color w:val="000000"/>
          <w:sz w:val="20"/>
        </w:rPr>
      </w:pPr>
      <w:r>
        <w:rPr>
          <w:rFonts w:ascii="Verdana" w:eastAsia="TimesNewRomanPSMT" w:hAnsi="Verdana" w:cs="Verdana"/>
          <w:color w:val="000000"/>
          <w:sz w:val="20"/>
        </w:rPr>
        <w:lastRenderedPageBreak/>
        <w:t>* Niepotrzebne skreślić</w:t>
      </w:r>
    </w:p>
    <w:p w14:paraId="37030288" w14:textId="77777777" w:rsidR="004D7D47" w:rsidRDefault="004D7D47" w:rsidP="002D3D79">
      <w:pPr>
        <w:widowControl w:val="0"/>
        <w:spacing w:after="113" w:line="360" w:lineRule="auto"/>
        <w:ind w:left="284" w:hanging="426"/>
        <w:jc w:val="both"/>
        <w:rPr>
          <w:rFonts w:ascii="Verdana" w:eastAsia="TimesNewRomanPSMT" w:hAnsi="Verdana" w:cs="Verdana"/>
          <w:color w:val="000000"/>
          <w:sz w:val="20"/>
        </w:rPr>
      </w:pPr>
      <w:r w:rsidRPr="00153E6D">
        <w:rPr>
          <w:rFonts w:ascii="Verdana" w:eastAsia="TimesNewRomanPSMT" w:hAnsi="Verdana" w:cs="Tahoma"/>
          <w:bCs/>
          <w:color w:val="000000"/>
          <w:sz w:val="20"/>
        </w:rPr>
        <w:t>1</w:t>
      </w:r>
      <w:r w:rsidR="002D3D79">
        <w:rPr>
          <w:rFonts w:ascii="Verdana" w:eastAsia="TimesNewRomanPSMT" w:hAnsi="Verdana" w:cs="Tahoma"/>
          <w:bCs/>
          <w:color w:val="000000"/>
          <w:sz w:val="20"/>
        </w:rPr>
        <w:t>1</w:t>
      </w:r>
      <w:r w:rsidRPr="00153E6D">
        <w:rPr>
          <w:rFonts w:ascii="Verdana" w:eastAsia="TimesNewRomanPSMT" w:hAnsi="Verdana" w:cs="Tahoma"/>
          <w:bCs/>
          <w:color w:val="000000"/>
          <w:sz w:val="20"/>
        </w:rPr>
        <w:t>.</w:t>
      </w:r>
      <w:r>
        <w:rPr>
          <w:rFonts w:ascii="Verdana" w:eastAsia="TimesNewRomanPSMT" w:hAnsi="Verdana" w:cs="Tahoma"/>
          <w:b/>
          <w:bCs/>
          <w:color w:val="000000"/>
          <w:sz w:val="20"/>
        </w:rPr>
        <w:t xml:space="preserve"> Podajemy adres strony internetowej</w:t>
      </w:r>
      <w:r>
        <w:rPr>
          <w:rFonts w:ascii="Verdana" w:eastAsia="TimesNewRomanPSMT" w:hAnsi="Verdana" w:cs="Tahoma"/>
          <w:color w:val="000000"/>
          <w:sz w:val="20"/>
        </w:rPr>
        <w:t>, na której</w:t>
      </w:r>
      <w:r>
        <w:rPr>
          <w:rFonts w:ascii="Verdana" w:eastAsia="TimesNewRomanPSMT" w:hAnsi="Verdana" w:cs="Arial"/>
          <w:color w:val="000000"/>
          <w:sz w:val="20"/>
        </w:rPr>
        <w:t xml:space="preserve"> są dostępne w formie elektronicznej: </w:t>
      </w:r>
      <w:r>
        <w:rPr>
          <w:rFonts w:ascii="Verdana" w:eastAsia="TimesNewRomanPSMT" w:hAnsi="Verdana" w:cs="Tahoma"/>
          <w:color w:val="000000"/>
          <w:sz w:val="20"/>
        </w:rPr>
        <w:t>odpis z właściwego rejestru lub z centralnej ewidencji i informacji o działalności gospodarczej: ………………………………………………………………………………………………………………………</w:t>
      </w:r>
    </w:p>
    <w:p w14:paraId="0984DACD" w14:textId="77777777" w:rsidR="00153E6D" w:rsidRDefault="00153E6D" w:rsidP="00113812">
      <w:pPr>
        <w:spacing w:after="113" w:line="360" w:lineRule="auto"/>
        <w:ind w:left="284" w:hanging="426"/>
        <w:jc w:val="both"/>
        <w:rPr>
          <w:rFonts w:ascii="Verdana" w:hAnsi="Verdana" w:cs="Arial"/>
          <w:sz w:val="20"/>
          <w:szCs w:val="22"/>
        </w:rPr>
      </w:pPr>
      <w:r w:rsidRPr="00701F0B">
        <w:rPr>
          <w:rFonts w:ascii="Verdana" w:hAnsi="Verdana" w:cs="Verdana"/>
          <w:bCs/>
          <w:iCs/>
          <w:sz w:val="20"/>
          <w:szCs w:val="23"/>
        </w:rPr>
        <w:t>1</w:t>
      </w:r>
      <w:r w:rsidR="002D3D79">
        <w:rPr>
          <w:rFonts w:ascii="Verdana" w:hAnsi="Verdana" w:cs="Verdana"/>
          <w:bCs/>
          <w:iCs/>
          <w:sz w:val="20"/>
          <w:szCs w:val="23"/>
        </w:rPr>
        <w:t>2</w:t>
      </w:r>
      <w:r w:rsidRPr="00701F0B">
        <w:rPr>
          <w:rFonts w:ascii="Verdana" w:hAnsi="Verdana" w:cs="Verdana"/>
          <w:bCs/>
          <w:iCs/>
          <w:sz w:val="20"/>
          <w:szCs w:val="23"/>
        </w:rPr>
        <w:t>.</w:t>
      </w:r>
      <w:r>
        <w:rPr>
          <w:rFonts w:ascii="Verdana" w:hAnsi="Verdana" w:cs="Verdana"/>
          <w:bCs/>
          <w:iCs/>
          <w:sz w:val="20"/>
          <w:szCs w:val="23"/>
        </w:rPr>
        <w:tab/>
      </w:r>
      <w:r w:rsidRPr="00701F0B">
        <w:rPr>
          <w:rFonts w:ascii="Verdana" w:hAnsi="Verdana" w:cs="Arial"/>
          <w:color w:val="000000"/>
          <w:sz w:val="20"/>
          <w:szCs w:val="22"/>
        </w:rPr>
        <w:t xml:space="preserve">Oświadczam, że wypełniłem obowiązki informacyjne przewidziane w art. 13 lub art. 14 RODO wobec osób fizycznych, </w:t>
      </w:r>
      <w:r w:rsidRPr="00701F0B">
        <w:rPr>
          <w:rFonts w:ascii="Verdana" w:hAnsi="Verdana" w:cs="Arial"/>
          <w:sz w:val="20"/>
          <w:szCs w:val="22"/>
        </w:rPr>
        <w:t>od których dane osobowe bezpośrednio lub pośrednio pozyskałem</w:t>
      </w:r>
      <w:r w:rsidRPr="00701F0B">
        <w:rPr>
          <w:rFonts w:ascii="Verdana" w:hAnsi="Verdana" w:cs="Arial"/>
          <w:color w:val="000000"/>
          <w:sz w:val="20"/>
          <w:szCs w:val="22"/>
        </w:rPr>
        <w:t xml:space="preserve"> w celu ubiegania się o udzielenie zamówienia publicznego w niniejszym postępowaniu</w:t>
      </w:r>
      <w:r w:rsidRPr="00701F0B">
        <w:rPr>
          <w:rFonts w:ascii="Verdana" w:hAnsi="Verdana" w:cs="Arial"/>
          <w:sz w:val="20"/>
          <w:szCs w:val="22"/>
        </w:rPr>
        <w:t>.</w:t>
      </w:r>
    </w:p>
    <w:p w14:paraId="48CA9136" w14:textId="77777777" w:rsidR="00153E6D" w:rsidRPr="00701F0B" w:rsidRDefault="00153E6D" w:rsidP="00113812">
      <w:pPr>
        <w:pStyle w:val="NormalnyWeb"/>
        <w:spacing w:before="120" w:after="0" w:line="360" w:lineRule="auto"/>
        <w:ind w:left="284"/>
        <w:jc w:val="both"/>
        <w:rPr>
          <w:rFonts w:ascii="Verdana" w:hAnsi="Verdana" w:cs="Arial"/>
          <w:i/>
          <w:sz w:val="20"/>
          <w:szCs w:val="16"/>
        </w:rPr>
      </w:pPr>
      <w:r w:rsidRPr="00701F0B">
        <w:rPr>
          <w:rFonts w:ascii="Verdana" w:hAnsi="Verdana" w:cs="Arial"/>
          <w:i/>
          <w:color w:val="000000"/>
          <w:sz w:val="20"/>
          <w:szCs w:val="16"/>
        </w:rPr>
        <w:t>W przypadku</w:t>
      </w:r>
      <w:r>
        <w:rPr>
          <w:rFonts w:ascii="Verdana" w:hAnsi="Verdana" w:cs="Arial"/>
          <w:i/>
          <w:color w:val="000000"/>
          <w:sz w:val="20"/>
          <w:szCs w:val="16"/>
        </w:rPr>
        <w:t>,</w:t>
      </w:r>
      <w:r w:rsidRPr="00701F0B">
        <w:rPr>
          <w:rFonts w:ascii="Verdana" w:hAnsi="Verdana" w:cs="Arial"/>
          <w:i/>
          <w:color w:val="000000"/>
          <w:sz w:val="20"/>
          <w:szCs w:val="16"/>
        </w:rPr>
        <w:t xml:space="preserve"> gdy wykonawca </w:t>
      </w:r>
      <w:r w:rsidRPr="00701F0B">
        <w:rPr>
          <w:rFonts w:ascii="Verdana" w:hAnsi="Verdana" w:cs="Arial"/>
          <w:i/>
          <w:sz w:val="20"/>
          <w:szCs w:val="16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1E319AF0" w14:textId="77777777" w:rsidR="004D7D47" w:rsidRDefault="004D7D47">
      <w:pPr>
        <w:widowControl w:val="0"/>
        <w:tabs>
          <w:tab w:val="left" w:pos="284"/>
          <w:tab w:val="left" w:pos="8584"/>
          <w:tab w:val="left" w:pos="9020"/>
        </w:tabs>
        <w:spacing w:after="113" w:line="360" w:lineRule="auto"/>
        <w:jc w:val="both"/>
        <w:rPr>
          <w:rFonts w:ascii="Verdana" w:eastAsia="TimesNewRomanPSMT" w:hAnsi="Verdana" w:cs="Verdana"/>
          <w:color w:val="000000"/>
          <w:sz w:val="20"/>
        </w:rPr>
      </w:pPr>
    </w:p>
    <w:p w14:paraId="7011A640" w14:textId="77777777" w:rsidR="004D7D47" w:rsidRDefault="004D7D47">
      <w:pPr>
        <w:widowControl w:val="0"/>
        <w:tabs>
          <w:tab w:val="left" w:pos="284"/>
          <w:tab w:val="left" w:pos="8584"/>
          <w:tab w:val="left" w:pos="9020"/>
        </w:tabs>
        <w:spacing w:after="113" w:line="360" w:lineRule="auto"/>
        <w:jc w:val="both"/>
        <w:rPr>
          <w:rFonts w:ascii="Verdana" w:eastAsia="TimesNewRomanPSMT" w:hAnsi="Verdana" w:cs="Verdana"/>
          <w:color w:val="000000"/>
          <w:sz w:val="20"/>
        </w:rPr>
      </w:pPr>
    </w:p>
    <w:p w14:paraId="7023E6E0" w14:textId="77777777" w:rsidR="004D7D47" w:rsidRDefault="004D7D47">
      <w:pPr>
        <w:widowControl w:val="0"/>
        <w:tabs>
          <w:tab w:val="left" w:pos="284"/>
          <w:tab w:val="left" w:pos="8584"/>
          <w:tab w:val="left" w:pos="9020"/>
        </w:tabs>
        <w:spacing w:after="113" w:line="360" w:lineRule="auto"/>
        <w:jc w:val="both"/>
        <w:rPr>
          <w:rFonts w:ascii="Verdana" w:eastAsia="TimesNewRomanPSMT" w:hAnsi="Verdana" w:cs="Verdana"/>
          <w:color w:val="000000"/>
          <w:sz w:val="20"/>
        </w:rPr>
      </w:pPr>
    </w:p>
    <w:p w14:paraId="2C5D0282" w14:textId="77777777" w:rsidR="004D7D47" w:rsidRDefault="004D7D47">
      <w:pPr>
        <w:tabs>
          <w:tab w:val="left" w:pos="284"/>
          <w:tab w:val="left" w:pos="8584"/>
          <w:tab w:val="left" w:pos="9020"/>
        </w:tabs>
        <w:spacing w:after="113" w:line="360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ab/>
        <w:t xml:space="preserve">                                                                                ….........................................</w:t>
      </w:r>
    </w:p>
    <w:p w14:paraId="0735F4B2" w14:textId="77777777" w:rsidR="004D7D47" w:rsidRPr="002D3D79" w:rsidRDefault="002D3D79">
      <w:pPr>
        <w:spacing w:line="360" w:lineRule="auto"/>
        <w:ind w:firstLine="6237"/>
        <w:jc w:val="both"/>
        <w:rPr>
          <w:rFonts w:ascii="Verdana" w:hAnsi="Verdana" w:cs="Verdana"/>
          <w:color w:val="000000"/>
          <w:sz w:val="20"/>
          <w:vertAlign w:val="superscript"/>
        </w:rPr>
      </w:pPr>
      <w:r>
        <w:rPr>
          <w:rFonts w:ascii="Verdana" w:hAnsi="Verdana" w:cs="Verdana"/>
          <w:color w:val="000000"/>
          <w:sz w:val="20"/>
          <w:vertAlign w:val="superscript"/>
        </w:rPr>
        <w:t>(</w:t>
      </w:r>
      <w:r w:rsidR="004D7D47" w:rsidRPr="002D3D79">
        <w:rPr>
          <w:rFonts w:ascii="Verdana" w:hAnsi="Verdana" w:cs="Verdana"/>
          <w:color w:val="000000"/>
          <w:sz w:val="20"/>
          <w:vertAlign w:val="superscript"/>
        </w:rPr>
        <w:t>Podpisy osób uprawnionych</w:t>
      </w:r>
    </w:p>
    <w:p w14:paraId="3BF8FE5F" w14:textId="77777777" w:rsidR="004D7D47" w:rsidRPr="002D3D79" w:rsidRDefault="004D7D47">
      <w:pPr>
        <w:spacing w:line="360" w:lineRule="auto"/>
        <w:ind w:firstLine="6237"/>
        <w:jc w:val="both"/>
        <w:rPr>
          <w:rFonts w:ascii="Verdana" w:hAnsi="Verdana" w:cs="Verdana"/>
          <w:color w:val="000000"/>
          <w:sz w:val="20"/>
          <w:vertAlign w:val="superscript"/>
        </w:rPr>
      </w:pPr>
      <w:r w:rsidRPr="002D3D79">
        <w:rPr>
          <w:rFonts w:ascii="Verdana" w:hAnsi="Verdana" w:cs="Verdana"/>
          <w:color w:val="000000"/>
          <w:sz w:val="20"/>
          <w:vertAlign w:val="superscript"/>
        </w:rPr>
        <w:t>do składania oświadczeń woli</w:t>
      </w:r>
    </w:p>
    <w:p w14:paraId="5A4354B5" w14:textId="77777777" w:rsidR="004D7D47" w:rsidRPr="002D3D79" w:rsidRDefault="004D7D47">
      <w:pPr>
        <w:spacing w:line="360" w:lineRule="auto"/>
        <w:ind w:firstLine="6237"/>
        <w:jc w:val="both"/>
        <w:rPr>
          <w:rFonts w:ascii="Verdana" w:hAnsi="Verdana" w:cs="Verdana"/>
          <w:color w:val="000000"/>
          <w:sz w:val="20"/>
          <w:vertAlign w:val="superscript"/>
        </w:rPr>
      </w:pPr>
      <w:r w:rsidRPr="002D3D79">
        <w:rPr>
          <w:rFonts w:ascii="Verdana" w:hAnsi="Verdana" w:cs="Verdana"/>
          <w:color w:val="000000"/>
          <w:sz w:val="20"/>
          <w:vertAlign w:val="superscript"/>
        </w:rPr>
        <w:t>w imieniu wykonawcy</w:t>
      </w:r>
      <w:r w:rsidR="002D3D79">
        <w:rPr>
          <w:rFonts w:ascii="Verdana" w:hAnsi="Verdana" w:cs="Verdana"/>
          <w:color w:val="000000"/>
          <w:sz w:val="20"/>
          <w:vertAlign w:val="superscript"/>
        </w:rPr>
        <w:t>)</w:t>
      </w:r>
    </w:p>
    <w:p w14:paraId="6415878E" w14:textId="77777777" w:rsidR="004D7D47" w:rsidRDefault="004D7D47" w:rsidP="00AA455B">
      <w:pPr>
        <w:pageBreakBefore/>
        <w:spacing w:line="360" w:lineRule="auto"/>
        <w:jc w:val="both"/>
        <w:rPr>
          <w:rFonts w:ascii="Verdana" w:hAnsi="Verdana" w:cs="Verdana"/>
          <w:i/>
          <w:i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lastRenderedPageBreak/>
        <w:t xml:space="preserve">                                                                                                      Załącznik nr 3 </w:t>
      </w:r>
      <w:r>
        <w:rPr>
          <w:rFonts w:ascii="Verdana" w:hAnsi="Verdana" w:cs="Verdana"/>
          <w:bCs/>
          <w:color w:val="000000"/>
          <w:sz w:val="20"/>
        </w:rPr>
        <w:t>do SIWZ</w:t>
      </w:r>
    </w:p>
    <w:p w14:paraId="28FE50B1" w14:textId="77777777" w:rsidR="007C37FB" w:rsidRDefault="007C37FB" w:rsidP="007C37FB">
      <w:pPr>
        <w:pStyle w:val="Nagwek3"/>
        <w:ind w:firstLine="0"/>
        <w:jc w:val="center"/>
        <w:rPr>
          <w:rFonts w:ascii="Verdana" w:hAnsi="Verdana" w:cs="Verdana"/>
          <w:sz w:val="20"/>
        </w:rPr>
      </w:pPr>
      <w:r>
        <w:rPr>
          <w:rFonts w:ascii="Verdana" w:hAnsi="Verdana" w:cs="Verdana"/>
          <w:color w:val="000000"/>
          <w:sz w:val="20"/>
        </w:rPr>
        <w:t>UMOWA (WZÓR)</w:t>
      </w:r>
    </w:p>
    <w:p w14:paraId="3F6A64AD" w14:textId="77777777" w:rsidR="007C37FB" w:rsidRDefault="007C37FB" w:rsidP="007C37FB">
      <w:pPr>
        <w:jc w:val="center"/>
        <w:rPr>
          <w:rFonts w:ascii="Verdana" w:hAnsi="Verdana" w:cs="Verdana"/>
          <w:b/>
          <w:sz w:val="20"/>
        </w:rPr>
      </w:pPr>
    </w:p>
    <w:p w14:paraId="6FA51A89" w14:textId="77777777" w:rsidR="007C37FB" w:rsidRDefault="007C37FB" w:rsidP="007C37FB">
      <w:pPr>
        <w:jc w:val="center"/>
        <w:rPr>
          <w:rFonts w:ascii="Verdana" w:hAnsi="Verdana" w:cs="Verdana"/>
          <w:sz w:val="20"/>
        </w:rPr>
      </w:pPr>
      <w:r>
        <w:rPr>
          <w:rFonts w:ascii="Verdana" w:hAnsi="Verdana" w:cs="Verdana"/>
          <w:b/>
          <w:sz w:val="20"/>
        </w:rPr>
        <w:t>Nr:</w:t>
      </w:r>
      <w:r>
        <w:rPr>
          <w:rFonts w:ascii="Verdana" w:hAnsi="Verdana" w:cs="Verdana"/>
          <w:sz w:val="20"/>
        </w:rPr>
        <w:t xml:space="preserve"> ........................</w:t>
      </w:r>
    </w:p>
    <w:p w14:paraId="2BF7E3DF" w14:textId="77777777" w:rsidR="007C37FB" w:rsidRDefault="007C37FB" w:rsidP="007C37FB">
      <w:pPr>
        <w:jc w:val="center"/>
        <w:rPr>
          <w:rFonts w:ascii="Verdana" w:hAnsi="Verdana" w:cs="Verdana"/>
          <w:sz w:val="20"/>
        </w:rPr>
      </w:pPr>
    </w:p>
    <w:p w14:paraId="5FED9D47" w14:textId="77777777" w:rsidR="007C37FB" w:rsidRDefault="007C37FB" w:rsidP="00E01E05">
      <w:pPr>
        <w:spacing w:line="276" w:lineRule="auto"/>
        <w:rPr>
          <w:rFonts w:ascii="Verdana" w:hAnsi="Verdana" w:cs="Verdana"/>
          <w:b/>
          <w:sz w:val="20"/>
        </w:rPr>
      </w:pPr>
      <w:r>
        <w:rPr>
          <w:rFonts w:ascii="Verdana" w:hAnsi="Verdana" w:cs="Verdana"/>
          <w:sz w:val="20"/>
        </w:rPr>
        <w:t>zawarta w dniu ........................ w Świeradowie Zdroju pomiędzy:</w:t>
      </w:r>
    </w:p>
    <w:p w14:paraId="39B7A0A2" w14:textId="77777777" w:rsidR="007C37FB" w:rsidRPr="006C0E24" w:rsidRDefault="007C37FB" w:rsidP="00E01E05">
      <w:pPr>
        <w:spacing w:line="276" w:lineRule="auto"/>
        <w:rPr>
          <w:rFonts w:ascii="Verdana" w:hAnsi="Verdana"/>
          <w:sz w:val="20"/>
        </w:rPr>
      </w:pPr>
      <w:r w:rsidRPr="006C0E24">
        <w:rPr>
          <w:rFonts w:ascii="Verdana" w:hAnsi="Verdana"/>
          <w:b/>
          <w:sz w:val="20"/>
        </w:rPr>
        <w:t>Gminą Miejską Świeradów - Zdrój</w:t>
      </w:r>
      <w:r w:rsidRPr="006C0E24">
        <w:rPr>
          <w:rFonts w:ascii="Verdana" w:hAnsi="Verdana"/>
          <w:sz w:val="20"/>
        </w:rPr>
        <w:t xml:space="preserve"> z siedzibą: 59-850 Świeradów-Zdrój, ul. 11 Listopada 35, posiadającą numer identyfikacyjny NIP 6161001947 i REGON 230821397, zwaną dalej w treści umowy „Zamawiającym”, którą reprezentują: </w:t>
      </w:r>
    </w:p>
    <w:p w14:paraId="549A39A5" w14:textId="77777777" w:rsidR="007C37FB" w:rsidRPr="006C0E24" w:rsidRDefault="007C37FB" w:rsidP="00E01E05">
      <w:pPr>
        <w:spacing w:line="276" w:lineRule="auto"/>
        <w:rPr>
          <w:rFonts w:ascii="Verdana" w:hAnsi="Verdana"/>
          <w:sz w:val="20"/>
        </w:rPr>
      </w:pPr>
      <w:r w:rsidRPr="006C0E24">
        <w:rPr>
          <w:rFonts w:ascii="Verdana" w:hAnsi="Verdana"/>
          <w:sz w:val="20"/>
        </w:rPr>
        <w:t xml:space="preserve">Roland Marciniak Burmistrza Miasta Świeradów-Zdrój, </w:t>
      </w:r>
    </w:p>
    <w:p w14:paraId="3BA26421" w14:textId="77777777" w:rsidR="007C37FB" w:rsidRPr="006C0E24" w:rsidRDefault="007C37FB" w:rsidP="00E01E05">
      <w:pPr>
        <w:spacing w:line="276" w:lineRule="auto"/>
        <w:rPr>
          <w:rFonts w:ascii="Verdana" w:hAnsi="Verdana"/>
          <w:sz w:val="20"/>
        </w:rPr>
      </w:pPr>
      <w:r w:rsidRPr="006C0E24">
        <w:rPr>
          <w:rFonts w:ascii="Verdana" w:hAnsi="Verdana"/>
          <w:sz w:val="20"/>
        </w:rPr>
        <w:t>przy kontrasygnacie Skarbnika Gminy Miejskiej Świeradów-Zdrój,</w:t>
      </w:r>
    </w:p>
    <w:p w14:paraId="5FE8231F" w14:textId="77777777" w:rsidR="007C37FB" w:rsidRPr="00AA0067" w:rsidRDefault="007C37FB" w:rsidP="00E01E05">
      <w:pPr>
        <w:spacing w:line="276" w:lineRule="auto"/>
        <w:rPr>
          <w:sz w:val="18"/>
          <w:szCs w:val="18"/>
        </w:rPr>
      </w:pPr>
      <w:r>
        <w:rPr>
          <w:rFonts w:ascii="Verdana" w:hAnsi="Verdana" w:cs="Verdana"/>
          <w:sz w:val="20"/>
        </w:rPr>
        <w:t>a firmą: ........................................................................................................................</w:t>
      </w:r>
    </w:p>
    <w:p w14:paraId="679853FF" w14:textId="77777777" w:rsidR="007C37FB" w:rsidRDefault="007C37FB" w:rsidP="00E01E05">
      <w:pPr>
        <w:spacing w:line="276" w:lineRule="auto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z siedzibą  ....................................................................................................................</w:t>
      </w:r>
    </w:p>
    <w:p w14:paraId="59DB4184" w14:textId="77777777" w:rsidR="007C37FB" w:rsidRDefault="007C37FB" w:rsidP="00E01E05">
      <w:pPr>
        <w:spacing w:line="276" w:lineRule="auto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wpisaną do Krajowego Rejestru Sądowego w Sądzie ........................................... Wydział .............................. pod numerem ........................., NIP: .................................... zwaną dalej '</w:t>
      </w:r>
      <w:r>
        <w:rPr>
          <w:rFonts w:ascii="Verdana" w:hAnsi="Verdana" w:cs="Verdana"/>
          <w:color w:val="000000"/>
          <w:sz w:val="20"/>
        </w:rPr>
        <w:t>Wykonawcą</w:t>
      </w:r>
      <w:r>
        <w:rPr>
          <w:rFonts w:ascii="Verdana" w:hAnsi="Verdana" w:cs="Verdana"/>
          <w:sz w:val="20"/>
        </w:rPr>
        <w:t>', którą reprezentują:</w:t>
      </w:r>
    </w:p>
    <w:p w14:paraId="4B6D43AA" w14:textId="77777777" w:rsidR="007C37FB" w:rsidRDefault="007C37FB" w:rsidP="00E01E05">
      <w:pPr>
        <w:spacing w:line="276" w:lineRule="auto"/>
        <w:rPr>
          <w:rFonts w:ascii="Verdana" w:hAnsi="Verdana" w:cs="Verdana"/>
          <w:sz w:val="20"/>
        </w:rPr>
      </w:pPr>
      <w:r>
        <w:rPr>
          <w:rFonts w:ascii="Verdana" w:hAnsi="Verdana" w:cs="Verdana"/>
          <w:sz w:val="20"/>
        </w:rPr>
        <w:t>....................................................................................................................................</w:t>
      </w:r>
    </w:p>
    <w:p w14:paraId="39C99B03" w14:textId="77777777" w:rsidR="00E01E05" w:rsidRDefault="00E01E05" w:rsidP="00E01E05">
      <w:pPr>
        <w:spacing w:line="276" w:lineRule="auto"/>
        <w:rPr>
          <w:rFonts w:ascii="Verdana" w:hAnsi="Verdana" w:cs="Verdana"/>
          <w:sz w:val="20"/>
        </w:rPr>
      </w:pPr>
    </w:p>
    <w:p w14:paraId="064C9C28" w14:textId="77777777" w:rsidR="007C37FB" w:rsidRDefault="007C37FB" w:rsidP="00E01E05">
      <w:pPr>
        <w:spacing w:line="276" w:lineRule="auto"/>
        <w:rPr>
          <w:rFonts w:ascii="Verdana" w:hAnsi="Verdana" w:cs="Verdana"/>
          <w:b/>
          <w:bCs/>
          <w:sz w:val="20"/>
        </w:rPr>
      </w:pPr>
      <w:r>
        <w:rPr>
          <w:rFonts w:ascii="Verdana" w:hAnsi="Verdana" w:cs="Verdana"/>
          <w:sz w:val="20"/>
        </w:rPr>
        <w:t xml:space="preserve">zgodnie z wynikiem przetargu nieograniczonego, ogłoszonego w Biuletynie Zamówień Publicznych </w:t>
      </w:r>
      <w:r>
        <w:rPr>
          <w:rFonts w:ascii="Verdana" w:hAnsi="Verdana" w:cs="Verdana"/>
          <w:color w:val="000000"/>
          <w:sz w:val="20"/>
        </w:rPr>
        <w:t xml:space="preserve">w dniu .......................... pod Nr ....................., </w:t>
      </w:r>
      <w:r>
        <w:rPr>
          <w:rFonts w:ascii="Verdana" w:hAnsi="Verdana" w:cs="Verdana"/>
          <w:sz w:val="20"/>
        </w:rPr>
        <w:t>o następującej treści:</w:t>
      </w:r>
    </w:p>
    <w:p w14:paraId="440F6ABF" w14:textId="77777777" w:rsidR="004D7D47" w:rsidRDefault="004D7D47" w:rsidP="00E01E05">
      <w:pPr>
        <w:pStyle w:val="Tekstpodstawowy"/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1E7EEE6A" w14:textId="77777777" w:rsidR="004D7D47" w:rsidRDefault="004D7D47" w:rsidP="00E01E05">
      <w:pPr>
        <w:spacing w:line="276" w:lineRule="auto"/>
        <w:jc w:val="center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1</w:t>
      </w:r>
    </w:p>
    <w:p w14:paraId="068D27DC" w14:textId="77777777" w:rsidR="004D7D47" w:rsidRDefault="004D7D47" w:rsidP="00E01E05">
      <w:pPr>
        <w:tabs>
          <w:tab w:val="left" w:pos="11472"/>
          <w:tab w:val="left" w:pos="11622"/>
          <w:tab w:val="left" w:pos="11755"/>
        </w:tabs>
        <w:spacing w:line="276" w:lineRule="auto"/>
        <w:ind w:left="288" w:hanging="288"/>
        <w:jc w:val="both"/>
        <w:rPr>
          <w:rStyle w:val="Hipercze"/>
          <w:rFonts w:ascii="Verdana" w:eastAsia="Lucida Sans Unicode" w:hAnsi="Verdana" w:cs="Verdana"/>
          <w:b/>
          <w:bCs/>
          <w:color w:val="000000"/>
          <w:sz w:val="20"/>
          <w:u w:val="none"/>
        </w:rPr>
      </w:pPr>
      <w:r>
        <w:rPr>
          <w:rFonts w:ascii="Verdana" w:hAnsi="Verdana" w:cs="Verdana"/>
          <w:b/>
          <w:bCs/>
          <w:color w:val="000000"/>
          <w:sz w:val="20"/>
        </w:rPr>
        <w:t>1. </w:t>
      </w:r>
      <w:r>
        <w:rPr>
          <w:rStyle w:val="Hipercze"/>
          <w:rFonts w:ascii="Verdana" w:hAnsi="Verdana" w:cs="Verdana"/>
          <w:b/>
          <w:bCs/>
          <w:color w:val="000000"/>
          <w:sz w:val="20"/>
          <w:u w:val="none"/>
        </w:rPr>
        <w:t> </w:t>
      </w:r>
      <w:r>
        <w:rPr>
          <w:rStyle w:val="Hipercze"/>
          <w:rFonts w:ascii="Verdana" w:eastAsia="Lucida Sans Unicode" w:hAnsi="Verdana" w:cs="Verdana"/>
          <w:b/>
          <w:bCs/>
          <w:color w:val="000000"/>
          <w:sz w:val="20"/>
          <w:u w:val="none"/>
        </w:rPr>
        <w:t xml:space="preserve">Przedmiotem zamówienia jest  zakup i dostawa mebli do </w:t>
      </w:r>
      <w:r w:rsidR="007C37FB">
        <w:rPr>
          <w:rStyle w:val="Hipercze"/>
          <w:rFonts w:ascii="Verdana" w:eastAsia="Lucida Sans Unicode" w:hAnsi="Verdana" w:cs="Verdana"/>
          <w:b/>
          <w:bCs/>
          <w:color w:val="000000"/>
          <w:sz w:val="20"/>
          <w:u w:val="none"/>
        </w:rPr>
        <w:t>klas szkolnych.</w:t>
      </w:r>
    </w:p>
    <w:p w14:paraId="703EE41B" w14:textId="77777777" w:rsidR="004D7D47" w:rsidRDefault="004D7D47" w:rsidP="00E01E05">
      <w:pPr>
        <w:tabs>
          <w:tab w:val="left" w:pos="11472"/>
          <w:tab w:val="left" w:pos="11622"/>
          <w:tab w:val="left" w:pos="11755"/>
        </w:tabs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Style w:val="Hipercze"/>
          <w:rFonts w:ascii="Verdana" w:eastAsia="Lucida Sans Unicode" w:hAnsi="Verdana" w:cs="Verdana"/>
          <w:b/>
          <w:bCs/>
          <w:color w:val="000000"/>
          <w:sz w:val="20"/>
          <w:u w:val="none"/>
        </w:rPr>
        <w:t>2. Szczegółowy opis przedmiotu zamówienia:</w:t>
      </w:r>
    </w:p>
    <w:p w14:paraId="37C1E110" w14:textId="77777777" w:rsidR="004D7D47" w:rsidRDefault="004D7D47" w:rsidP="00E01E05">
      <w:pPr>
        <w:tabs>
          <w:tab w:val="left" w:pos="11472"/>
          <w:tab w:val="left" w:pos="11622"/>
          <w:tab w:val="left" w:pos="11755"/>
        </w:tabs>
        <w:spacing w:line="276" w:lineRule="auto"/>
        <w:jc w:val="both"/>
        <w:rPr>
          <w:rStyle w:val="Hipercze"/>
          <w:rFonts w:ascii="Verdana" w:eastAsia="Verdana" w:hAnsi="Verdana" w:cs="Verdana"/>
          <w:color w:val="000000"/>
          <w:sz w:val="20"/>
          <w:u w:val="none"/>
        </w:rPr>
      </w:pPr>
      <w:r>
        <w:rPr>
          <w:rFonts w:ascii="Verdana" w:hAnsi="Verdana" w:cs="Verdana"/>
          <w:color w:val="000000"/>
          <w:sz w:val="20"/>
        </w:rPr>
        <w:t xml:space="preserve">2.1. Umowa obejmuje dostawę sprzętu zgodnie z Częścią ….. zamówienia: </w:t>
      </w:r>
      <w:r>
        <w:rPr>
          <w:rFonts w:ascii="Verdana" w:eastAsia="Lucida Sans Unicode" w:hAnsi="Verdana" w:cs="Verdana"/>
          <w:b/>
          <w:bCs/>
          <w:color w:val="000000"/>
          <w:sz w:val="20"/>
        </w:rPr>
        <w:t>….....................</w:t>
      </w:r>
    </w:p>
    <w:p w14:paraId="23E3E307" w14:textId="77777777" w:rsidR="004D7D47" w:rsidRDefault="004D7D47" w:rsidP="00E01E05">
      <w:pPr>
        <w:spacing w:line="276" w:lineRule="auto"/>
        <w:jc w:val="both"/>
        <w:rPr>
          <w:rStyle w:val="Hipercze"/>
          <w:rFonts w:ascii="Verdana" w:eastAsia="Verdana" w:hAnsi="Verdana" w:cs="Verdana"/>
          <w:color w:val="000000"/>
          <w:sz w:val="20"/>
          <w:u w:val="none"/>
        </w:rPr>
      </w:pPr>
      <w:r>
        <w:rPr>
          <w:rStyle w:val="Hipercze"/>
          <w:rFonts w:ascii="Verdana" w:eastAsia="Verdana" w:hAnsi="Verdana" w:cs="Verdana"/>
          <w:color w:val="000000"/>
          <w:sz w:val="20"/>
          <w:u w:val="none"/>
        </w:rPr>
        <w:t>3. Przedmiot niniejszej umowy zostanie wykonany zgodnie ze specyfikacją istotnych warunków zamówienia, szczegółowym opisem przedmiotu zamówienia - stanowiącym załącznik nr 1 do specyfikacji i ofertą przetargową Wykonawcy.</w:t>
      </w:r>
    </w:p>
    <w:p w14:paraId="78895091" w14:textId="77777777" w:rsidR="007C37FB" w:rsidRPr="000F2E72" w:rsidRDefault="004D7D47" w:rsidP="00E01E05">
      <w:pPr>
        <w:pStyle w:val="Tekstpodstawowy"/>
        <w:spacing w:line="276" w:lineRule="auto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Style w:val="Hipercze"/>
          <w:rFonts w:ascii="Verdana" w:eastAsia="Verdana" w:hAnsi="Verdana" w:cs="Verdana"/>
          <w:color w:val="000000"/>
          <w:sz w:val="20"/>
          <w:u w:val="none"/>
        </w:rPr>
        <w:t xml:space="preserve">4. </w:t>
      </w:r>
      <w:r w:rsidR="007C37FB" w:rsidRPr="000F2E72">
        <w:rPr>
          <w:rFonts w:ascii="Verdana" w:eastAsia="Lucida Sans Unicode" w:hAnsi="Verdana" w:cs="Verdana"/>
          <w:color w:val="000000"/>
          <w:sz w:val="20"/>
        </w:rPr>
        <w:t xml:space="preserve">Przedmiot zamówienia jest współfinansowany przez Unię Europejską ze środków </w:t>
      </w:r>
      <w:r w:rsidR="007C37FB" w:rsidRPr="000F2E72">
        <w:rPr>
          <w:rFonts w:ascii="Verdana" w:hAnsi="Verdana" w:cs="Tahoma"/>
          <w:color w:val="000000"/>
          <w:sz w:val="20"/>
          <w:szCs w:val="21"/>
          <w:shd w:val="clear" w:color="auto" w:fill="FFFFFF"/>
        </w:rPr>
        <w:t>Regionalnego Programu Operacyjnego Województwa Dolnośląskiego 2014-2020, współfinansowany ze środków Unii Europejskiej, Europejskiego Funduszu Rozwoju Regionalnego oś 7. Infrastruktura edukacyjna, działanie 7.1 Inwestycje w edukację przedszkolną, podstawową i gimnazjalną, poddziałanie 1 Osi -7.1.1 inwestycje w edukację przedszkolną, podstawową i gimnazjalną - konkursy horyzontalne</w:t>
      </w:r>
      <w:r w:rsidR="007C37FB" w:rsidRPr="000F2E72">
        <w:rPr>
          <w:rFonts w:ascii="Verdana" w:hAnsi="Verdana" w:cs="Tahoma"/>
          <w:sz w:val="20"/>
          <w:szCs w:val="21"/>
          <w:shd w:val="clear" w:color="auto" w:fill="FFFFFF"/>
        </w:rPr>
        <w:t>.</w:t>
      </w:r>
    </w:p>
    <w:p w14:paraId="46E4C063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50B57D97" w14:textId="77777777" w:rsidR="004D7D47" w:rsidRDefault="004D7D47" w:rsidP="00E01E05">
      <w:pPr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2</w:t>
      </w:r>
    </w:p>
    <w:p w14:paraId="5D9FEBB6" w14:textId="77777777" w:rsidR="004D7D47" w:rsidRDefault="004D7D47" w:rsidP="00E01E05">
      <w:pPr>
        <w:tabs>
          <w:tab w:val="left" w:pos="0"/>
        </w:tabs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Wykonawca zobowiązuje się do:</w:t>
      </w:r>
    </w:p>
    <w:p w14:paraId="5B22877F" w14:textId="77777777" w:rsidR="004D7D47" w:rsidRDefault="004D7D47" w:rsidP="00E01E05">
      <w:pPr>
        <w:tabs>
          <w:tab w:val="left" w:pos="0"/>
        </w:tabs>
        <w:spacing w:line="276" w:lineRule="auto"/>
        <w:ind w:left="287" w:hanging="27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1. Wykonania przedmiotu umowy zgodnie ze swoją najlepszą wiedzą oraz zgodnie z obowiązującymi przepisami prawa polskiego i wspólnotowego.</w:t>
      </w:r>
    </w:p>
    <w:p w14:paraId="56B4FFEE" w14:textId="77777777" w:rsidR="004D7D47" w:rsidRDefault="004D7D47" w:rsidP="00E01E05">
      <w:pPr>
        <w:tabs>
          <w:tab w:val="left" w:pos="0"/>
        </w:tabs>
        <w:spacing w:line="276" w:lineRule="auto"/>
        <w:ind w:left="287" w:hanging="27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2. Wykonawca jest odpowiedzialny za całokształt, w tym za przebieg oraz terminowe wykonanie zamówienia. </w:t>
      </w:r>
    </w:p>
    <w:p w14:paraId="78CB43C5" w14:textId="77777777" w:rsidR="004D7D47" w:rsidRDefault="004D7D47" w:rsidP="00E01E05">
      <w:pPr>
        <w:tabs>
          <w:tab w:val="left" w:pos="0"/>
        </w:tabs>
        <w:spacing w:line="276" w:lineRule="auto"/>
        <w:ind w:left="287" w:hanging="27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3. Wykonawca jest odpowiedzialny względem Zamawiającego za jakość dostarczonego przedmiotu zamówienia.</w:t>
      </w:r>
    </w:p>
    <w:p w14:paraId="28F3D581" w14:textId="77777777" w:rsidR="004D7D47" w:rsidRDefault="004D7D47" w:rsidP="00E01E05">
      <w:pPr>
        <w:numPr>
          <w:ilvl w:val="0"/>
          <w:numId w:val="9"/>
        </w:numPr>
        <w:tabs>
          <w:tab w:val="clear" w:pos="720"/>
          <w:tab w:val="left" w:pos="0"/>
          <w:tab w:val="num" w:pos="284"/>
        </w:tabs>
        <w:autoSpaceDE w:val="0"/>
        <w:spacing w:line="276" w:lineRule="auto"/>
        <w:ind w:left="287" w:hanging="274"/>
        <w:jc w:val="both"/>
        <w:rPr>
          <w:rStyle w:val="Domylnaczcionkaakapitu3"/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Dostarczony przedmiot zamówienia musi być fabrycznie nowy, wolny od wad oraz musi posiadać odpowiednie atesty, certyfikaty, świadectwa jakości lub inne dokumenty dopuszczające do użytku.</w:t>
      </w:r>
    </w:p>
    <w:p w14:paraId="2D526FEF" w14:textId="77777777" w:rsidR="004D7D47" w:rsidRDefault="004D7D47" w:rsidP="00E01E05">
      <w:pPr>
        <w:numPr>
          <w:ilvl w:val="0"/>
          <w:numId w:val="9"/>
        </w:numPr>
        <w:tabs>
          <w:tab w:val="clear" w:pos="720"/>
          <w:tab w:val="left" w:pos="0"/>
          <w:tab w:val="num" w:pos="284"/>
        </w:tabs>
        <w:autoSpaceDE w:val="0"/>
        <w:spacing w:line="276" w:lineRule="auto"/>
        <w:ind w:left="287" w:hanging="274"/>
        <w:jc w:val="both"/>
        <w:rPr>
          <w:rFonts w:ascii="Verdana" w:hAnsi="Verdana" w:cs="Verdana"/>
          <w:color w:val="000000"/>
          <w:sz w:val="20"/>
        </w:rPr>
      </w:pPr>
      <w:r>
        <w:rPr>
          <w:rStyle w:val="Domylnaczcionkaakapitu3"/>
          <w:rFonts w:ascii="Verdana" w:hAnsi="Verdana" w:cs="Verdana"/>
          <w:color w:val="000000"/>
          <w:sz w:val="20"/>
        </w:rPr>
        <w:t>Dostarczenia zmontowanych mebli lub zmontowania ich w miejscu dostawy.</w:t>
      </w:r>
    </w:p>
    <w:p w14:paraId="4E9CF4E5" w14:textId="77777777" w:rsidR="004D7D47" w:rsidRDefault="004D7D47" w:rsidP="00E01E05">
      <w:pPr>
        <w:numPr>
          <w:ilvl w:val="0"/>
          <w:numId w:val="9"/>
        </w:numPr>
        <w:tabs>
          <w:tab w:val="clear" w:pos="720"/>
          <w:tab w:val="left" w:pos="0"/>
          <w:tab w:val="num" w:pos="284"/>
        </w:tabs>
        <w:autoSpaceDE w:val="0"/>
        <w:spacing w:line="276" w:lineRule="auto"/>
        <w:ind w:left="287" w:hanging="274"/>
        <w:jc w:val="both"/>
        <w:rPr>
          <w:rFonts w:ascii="Verdana" w:hAnsi="Verdana" w:cs="Verdana"/>
          <w:sz w:val="20"/>
        </w:rPr>
      </w:pPr>
      <w:r>
        <w:rPr>
          <w:rFonts w:ascii="Verdana" w:hAnsi="Verdana" w:cs="Verdana"/>
          <w:color w:val="000000"/>
          <w:sz w:val="20"/>
        </w:rPr>
        <w:t>Dostarczenia przedmiotu umowy do:</w:t>
      </w:r>
    </w:p>
    <w:p w14:paraId="766BE38F" w14:textId="77777777" w:rsidR="007C37FB" w:rsidRPr="000F2E72" w:rsidRDefault="007C37FB" w:rsidP="00E01E05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rFonts w:ascii="Verdana" w:hAnsi="Verdana" w:cs="Verdana"/>
          <w:sz w:val="20"/>
        </w:rPr>
      </w:pPr>
      <w:r w:rsidRPr="000F2E72">
        <w:rPr>
          <w:rFonts w:ascii="Verdana" w:hAnsi="Verdana"/>
          <w:sz w:val="20"/>
        </w:rPr>
        <w:t>Miejskiego Zespołu Szkół w </w:t>
      </w:r>
      <w:r w:rsidRPr="000F2E72">
        <w:rPr>
          <w:rStyle w:val="Pogrubienie"/>
          <w:rFonts w:ascii="Verdana" w:eastAsia="Lucida Sans Unicode" w:hAnsi="Verdana"/>
          <w:b w:val="0"/>
          <w:sz w:val="20"/>
        </w:rPr>
        <w:t>Świeradowie-Zdroju</w:t>
      </w:r>
      <w:r w:rsidRPr="000F2E72">
        <w:rPr>
          <w:rStyle w:val="Pogrubienie"/>
          <w:rFonts w:ascii="Verdana" w:eastAsia="Lucida Sans Unicode" w:hAnsi="Verdana"/>
          <w:sz w:val="20"/>
        </w:rPr>
        <w:t> </w:t>
      </w:r>
      <w:r w:rsidRPr="000F2E72">
        <w:rPr>
          <w:rFonts w:ascii="Verdana" w:hAnsi="Verdana"/>
          <w:sz w:val="20"/>
        </w:rPr>
        <w:t>przy ul. Marii Skłodowskiej-Curie 2</w:t>
      </w:r>
      <w:r>
        <w:rPr>
          <w:rFonts w:ascii="Verdana" w:hAnsi="Verdana"/>
          <w:sz w:val="20"/>
        </w:rPr>
        <w:t>,</w:t>
      </w:r>
    </w:p>
    <w:p w14:paraId="2405D425" w14:textId="77777777" w:rsidR="007C37FB" w:rsidRPr="000F2E72" w:rsidRDefault="007C37FB" w:rsidP="00E01E05">
      <w:pPr>
        <w:pStyle w:val="Default"/>
        <w:numPr>
          <w:ilvl w:val="0"/>
          <w:numId w:val="14"/>
        </w:numPr>
        <w:spacing w:line="276" w:lineRule="auto"/>
        <w:ind w:left="567" w:hanging="283"/>
        <w:jc w:val="both"/>
        <w:rPr>
          <w:rFonts w:ascii="Verdana" w:hAnsi="Verdana" w:cs="Verdana"/>
          <w:sz w:val="20"/>
        </w:rPr>
      </w:pPr>
      <w:r w:rsidRPr="000F2E72">
        <w:rPr>
          <w:rFonts w:ascii="Verdana" w:hAnsi="Verdana"/>
          <w:sz w:val="20"/>
        </w:rPr>
        <w:t>Szkoły Podstawowej nr 2 w</w:t>
      </w:r>
      <w:r w:rsidRPr="000F2E72">
        <w:rPr>
          <w:rStyle w:val="Pogrubienie"/>
          <w:rFonts w:ascii="Verdana" w:eastAsia="Lucida Sans Unicode" w:hAnsi="Verdana"/>
          <w:sz w:val="20"/>
        </w:rPr>
        <w:t> </w:t>
      </w:r>
      <w:r w:rsidRPr="000F2E72">
        <w:rPr>
          <w:rStyle w:val="Pogrubienie"/>
          <w:rFonts w:ascii="Verdana" w:eastAsia="Lucida Sans Unicode" w:hAnsi="Verdana"/>
          <w:b w:val="0"/>
          <w:sz w:val="20"/>
        </w:rPr>
        <w:t>Świeradowie-Zdroju</w:t>
      </w:r>
      <w:r w:rsidRPr="000F2E72">
        <w:rPr>
          <w:rFonts w:ascii="Verdana" w:hAnsi="Verdana"/>
          <w:sz w:val="20"/>
        </w:rPr>
        <w:t> </w:t>
      </w:r>
      <w:r>
        <w:rPr>
          <w:rFonts w:ascii="Verdana" w:hAnsi="Verdana"/>
          <w:sz w:val="20"/>
        </w:rPr>
        <w:t>przy ul. Sanatoryjnej 3,</w:t>
      </w:r>
    </w:p>
    <w:p w14:paraId="0EA85833" w14:textId="77777777" w:rsidR="007C37FB" w:rsidRDefault="007C37FB" w:rsidP="00E01E05">
      <w:pPr>
        <w:pStyle w:val="Default"/>
        <w:spacing w:line="276" w:lineRule="auto"/>
        <w:ind w:firstLine="284"/>
        <w:jc w:val="both"/>
        <w:rPr>
          <w:rStyle w:val="Domylnaczcionkaakapitu3"/>
          <w:rFonts w:ascii="Verdana" w:hAnsi="Verdana" w:cs="Verdana"/>
          <w:sz w:val="20"/>
        </w:rPr>
      </w:pPr>
      <w:r>
        <w:rPr>
          <w:rStyle w:val="Domylnaczcionkaakapitu3"/>
          <w:rFonts w:ascii="Verdana" w:hAnsi="Verdana" w:cs="Verdana"/>
          <w:sz w:val="20"/>
        </w:rPr>
        <w:t>zgodnie z wykazem dostarczonym Wykonawcy w dniu podpisania umowy.</w:t>
      </w:r>
      <w:r>
        <w:rPr>
          <w:rFonts w:ascii="Verdana" w:hAnsi="Verdana" w:cs="Verdana"/>
          <w:sz w:val="20"/>
        </w:rPr>
        <w:t xml:space="preserve"> </w:t>
      </w:r>
    </w:p>
    <w:p w14:paraId="6B4C5E50" w14:textId="77777777" w:rsidR="004D7D47" w:rsidRDefault="004D7D47" w:rsidP="00E01E05">
      <w:pPr>
        <w:pStyle w:val="Tekstpodstawowy23"/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6BCB0F55" w14:textId="77777777" w:rsidR="004D7D47" w:rsidRDefault="004D7D47" w:rsidP="00E01E05">
      <w:pPr>
        <w:spacing w:line="276" w:lineRule="auto"/>
        <w:jc w:val="center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3</w:t>
      </w:r>
    </w:p>
    <w:p w14:paraId="68181BD9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eastAsia="Lucida Sans Unicode" w:hAnsi="Verdana" w:cs="Verdana"/>
          <w:color w:val="000000"/>
          <w:sz w:val="20"/>
        </w:rPr>
        <w:t>1. Wykonawcy za wykonanie przedmiotu umowy zgodnie ze złożoną ofertą przysługuje wynagrodzenie</w:t>
      </w:r>
      <w:r>
        <w:rPr>
          <w:rFonts w:ascii="Verdana" w:hAnsi="Verdana" w:cs="Verdana"/>
          <w:color w:val="000000"/>
          <w:sz w:val="20"/>
        </w:rPr>
        <w:t xml:space="preserve"> w wysokości:</w:t>
      </w:r>
    </w:p>
    <w:p w14:paraId="7FF14A4A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- </w:t>
      </w:r>
      <w:r>
        <w:rPr>
          <w:rFonts w:ascii="Verdana" w:hAnsi="Verdana" w:cs="Verdana"/>
          <w:b/>
          <w:bCs/>
          <w:color w:val="000000"/>
          <w:sz w:val="20"/>
        </w:rPr>
        <w:t>netto: ..........................zł./słownie: .............................................................../,</w:t>
      </w:r>
    </w:p>
    <w:p w14:paraId="66BBFFC0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- </w:t>
      </w:r>
      <w:r>
        <w:rPr>
          <w:rFonts w:ascii="Verdana" w:hAnsi="Verdana" w:cs="Verdana"/>
          <w:b/>
          <w:bCs/>
          <w:color w:val="000000"/>
          <w:sz w:val="20"/>
        </w:rPr>
        <w:t>brutto :.......................zł./słownie: ................................................................./,</w:t>
      </w:r>
    </w:p>
    <w:p w14:paraId="554F6727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- </w:t>
      </w:r>
      <w:r>
        <w:rPr>
          <w:rFonts w:ascii="Verdana" w:hAnsi="Verdana" w:cs="Verdana"/>
          <w:b/>
          <w:bCs/>
          <w:color w:val="000000"/>
          <w:sz w:val="20"/>
        </w:rPr>
        <w:t>w tym podatek VAT w wysoko</w:t>
      </w:r>
      <w:r>
        <w:rPr>
          <w:rFonts w:ascii="Verdana" w:hAnsi="Verdana" w:cs="Verdana"/>
          <w:color w:val="000000"/>
          <w:sz w:val="20"/>
        </w:rPr>
        <w:t>ś</w:t>
      </w:r>
      <w:r>
        <w:rPr>
          <w:rFonts w:ascii="Verdana" w:hAnsi="Verdana" w:cs="Verdana"/>
          <w:b/>
          <w:bCs/>
          <w:color w:val="000000"/>
          <w:sz w:val="20"/>
        </w:rPr>
        <w:t>ci ........%, tj. ............................................. zł./.</w:t>
      </w:r>
    </w:p>
    <w:p w14:paraId="62352D6A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2. Zapłata wynagrodzenia, o którym mowa w ust. 1 niniejszego paragrafu, nastąpi przelewem na rachunek bankowy wskazany przez Wykonawcę</w:t>
      </w:r>
      <w:r w:rsidR="007C37FB">
        <w:rPr>
          <w:rFonts w:ascii="Verdana" w:hAnsi="Verdana" w:cs="Verdana"/>
          <w:color w:val="000000"/>
          <w:sz w:val="20"/>
        </w:rPr>
        <w:t>, o nr …………………………………………</w:t>
      </w:r>
      <w:r>
        <w:rPr>
          <w:rFonts w:ascii="Verdana" w:hAnsi="Verdana" w:cs="Verdana"/>
          <w:color w:val="000000"/>
          <w:sz w:val="20"/>
        </w:rPr>
        <w:t xml:space="preserve"> w terminie 30 dni, od daty otrzymania prawidłowo wypełnionej przez Wykonawcę faktury.</w:t>
      </w:r>
    </w:p>
    <w:p w14:paraId="2D1C2B14" w14:textId="77777777" w:rsidR="004D7D47" w:rsidRPr="007C37FB" w:rsidRDefault="004D7D47" w:rsidP="00E01E05">
      <w:pPr>
        <w:spacing w:line="276" w:lineRule="auto"/>
        <w:ind w:left="255" w:hanging="255"/>
        <w:jc w:val="both"/>
        <w:rPr>
          <w:rFonts w:ascii="Verdana" w:eastAsia="Lucida Sans Unicode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3. Przekazanie przez Wykonawcę faktury nastąpi najwcześniej w dniu stwierdzenia przez Zamawiającego terminowego i prawidłowego wykonania dostawy oraz zatwierdzenia protokołu odbioru</w:t>
      </w:r>
      <w:r w:rsidR="007C37FB">
        <w:rPr>
          <w:rFonts w:ascii="Verdana" w:hAnsi="Verdana" w:cs="Verdana"/>
          <w:color w:val="000000"/>
          <w:sz w:val="20"/>
        </w:rPr>
        <w:t>,</w:t>
      </w:r>
      <w:r>
        <w:rPr>
          <w:rFonts w:ascii="Verdana" w:hAnsi="Verdana" w:cs="Verdana"/>
          <w:color w:val="000000"/>
          <w:sz w:val="20"/>
        </w:rPr>
        <w:t xml:space="preserve"> o którym mowa w § 4 ust. 4.</w:t>
      </w:r>
    </w:p>
    <w:p w14:paraId="2CAD6380" w14:textId="77777777" w:rsidR="004D7D47" w:rsidRPr="007C37FB" w:rsidRDefault="007C37FB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4</w:t>
      </w:r>
      <w:r w:rsidR="004D7D47">
        <w:rPr>
          <w:rFonts w:ascii="Verdana" w:hAnsi="Verdana" w:cs="Verdana"/>
          <w:color w:val="000000"/>
          <w:sz w:val="20"/>
        </w:rPr>
        <w:t>. </w:t>
      </w:r>
      <w:r w:rsidR="004D7D47">
        <w:rPr>
          <w:rFonts w:ascii="Verdana" w:eastAsia="Lucida Sans Unicode" w:hAnsi="Verdana" w:cs="Verdana"/>
          <w:color w:val="000000"/>
          <w:sz w:val="20"/>
        </w:rPr>
        <w:t>W</w:t>
      </w:r>
      <w:r w:rsidR="004D7D47">
        <w:rPr>
          <w:rFonts w:ascii="Verdana" w:hAnsi="Verdana" w:cs="Verdana"/>
          <w:color w:val="000000"/>
          <w:sz w:val="20"/>
        </w:rPr>
        <w:t xml:space="preserve"> przypadku zmiany urzędowej stawki VAT strony umowy zobowiązują się do podpisania aneksu do umowy regulującego wysokość podatku VAT i wartości brutto umowy.</w:t>
      </w:r>
    </w:p>
    <w:p w14:paraId="12CEF90C" w14:textId="77777777" w:rsidR="004D7D47" w:rsidRDefault="004D7D47" w:rsidP="00E01E05">
      <w:pPr>
        <w:tabs>
          <w:tab w:val="left" w:pos="240"/>
        </w:tabs>
        <w:spacing w:line="276" w:lineRule="auto"/>
        <w:jc w:val="both"/>
        <w:rPr>
          <w:rFonts w:ascii="Verdana" w:eastAsia="Lucida Sans Unicode" w:hAnsi="Verdana" w:cs="Verdana"/>
          <w:color w:val="000000"/>
          <w:sz w:val="20"/>
        </w:rPr>
      </w:pPr>
    </w:p>
    <w:p w14:paraId="29350924" w14:textId="77777777" w:rsidR="004D7D47" w:rsidRDefault="004D7D47" w:rsidP="00E01E05">
      <w:pPr>
        <w:spacing w:line="276" w:lineRule="auto"/>
        <w:jc w:val="center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4</w:t>
      </w:r>
    </w:p>
    <w:p w14:paraId="72AC845D" w14:textId="77777777" w:rsidR="004D7D47" w:rsidRDefault="004D7D47" w:rsidP="00E01E05">
      <w:pPr>
        <w:tabs>
          <w:tab w:val="left" w:pos="11472"/>
          <w:tab w:val="left" w:pos="11622"/>
          <w:tab w:val="left" w:pos="11755"/>
        </w:tabs>
        <w:spacing w:line="276" w:lineRule="auto"/>
        <w:ind w:left="288" w:hanging="288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 xml:space="preserve">Termin wykonania zamówienia: </w:t>
      </w:r>
    </w:p>
    <w:p w14:paraId="5F5EDF44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1. Rozpoczęcie – od dnia podpisania umowy.</w:t>
      </w:r>
    </w:p>
    <w:p w14:paraId="55A81ABB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2. Termin realizacji przedmiotu zamówienia: …...... dni od podpisania umowy.</w:t>
      </w:r>
    </w:p>
    <w:p w14:paraId="2D164868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3. Zamawiający dopuszcza możliwość przesunięcia terminu realizacji zamówienia, jeśli wystąpią obiektywne okoliczności niezależne od Wykonawcy uniemożliwiające wykonanie dostawy i jednocześnie wydłużenia okresu realizacji dostawy o czas trwania tych okoliczności.</w:t>
      </w:r>
    </w:p>
    <w:p w14:paraId="4AE49AC4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4. Dokumentem potwierdzającym przyjęcie przez Zamawiającego wykonanego przedmiotu umowy jest protokół odbioru sporządzony przez Wykonawcę i podpisany przez Dyrektora Szkoły do której dostarczono przedmiot zamówienia lub osobę przez niego upoważnioną.</w:t>
      </w:r>
    </w:p>
    <w:p w14:paraId="3F123B01" w14:textId="77777777" w:rsidR="00E01E05" w:rsidRDefault="00E01E05" w:rsidP="002D3D79">
      <w:pPr>
        <w:spacing w:line="276" w:lineRule="auto"/>
        <w:rPr>
          <w:rFonts w:ascii="Verdana" w:hAnsi="Verdana" w:cs="Verdana"/>
          <w:b/>
          <w:bCs/>
          <w:color w:val="000000"/>
          <w:sz w:val="20"/>
        </w:rPr>
      </w:pPr>
    </w:p>
    <w:p w14:paraId="396E5B1F" w14:textId="77777777" w:rsidR="004D7D47" w:rsidRDefault="004D7D47" w:rsidP="00E01E05">
      <w:pPr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5</w:t>
      </w:r>
    </w:p>
    <w:p w14:paraId="59AA9238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1. Wykonawca zapłaci karę umowną za niedotrzymanie terminu dostawy w wysokości 0,2 % wartości brutto umowy za każdy dzień zwłoki, liczony od ustalonego w umowie terminu realizacji zamówienia.</w:t>
      </w:r>
    </w:p>
    <w:p w14:paraId="7FB86600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2. Wykonawca zapłaci karę umowną za niedotrzymanie podanego w § </w:t>
      </w:r>
      <w:r w:rsidR="002D3D79">
        <w:rPr>
          <w:rFonts w:ascii="Verdana" w:hAnsi="Verdana" w:cs="Verdana"/>
          <w:color w:val="000000"/>
          <w:sz w:val="20"/>
        </w:rPr>
        <w:t>6</w:t>
      </w:r>
      <w:r>
        <w:rPr>
          <w:rFonts w:ascii="Verdana" w:hAnsi="Verdana" w:cs="Verdana"/>
          <w:color w:val="000000"/>
          <w:sz w:val="20"/>
        </w:rPr>
        <w:t xml:space="preserve"> niniejszej umowy czasu wykonania działań serwisowych w okresie gwarancyjnym w wysokości </w:t>
      </w:r>
      <w:r>
        <w:rPr>
          <w:rFonts w:ascii="Verdana" w:hAnsi="Verdana" w:cs="Verdana"/>
          <w:b/>
          <w:color w:val="000000"/>
          <w:sz w:val="20"/>
        </w:rPr>
        <w:t>50 złotych</w:t>
      </w:r>
      <w:r>
        <w:rPr>
          <w:rFonts w:ascii="Verdana" w:hAnsi="Verdana" w:cs="Verdana"/>
          <w:color w:val="000000"/>
          <w:sz w:val="20"/>
        </w:rPr>
        <w:t xml:space="preserve"> </w:t>
      </w:r>
      <w:r>
        <w:rPr>
          <w:rFonts w:ascii="Verdana" w:hAnsi="Verdana" w:cs="Verdana"/>
          <w:b/>
          <w:bCs/>
          <w:color w:val="000000"/>
          <w:sz w:val="20"/>
        </w:rPr>
        <w:t xml:space="preserve">brutto </w:t>
      </w:r>
      <w:r>
        <w:rPr>
          <w:rFonts w:ascii="Verdana" w:hAnsi="Verdana" w:cs="Verdana"/>
          <w:color w:val="000000"/>
          <w:sz w:val="20"/>
        </w:rPr>
        <w:t>za każdy dzień zwłoki.</w:t>
      </w:r>
    </w:p>
    <w:p w14:paraId="602E1146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3. Wykonawca zapłaci Zamawiającemu karę umowną za odstąpienie od umowy przez Zamawiającego z przyczyn, za które odpowiedzialność ponosi Wykonawca w wysokości </w:t>
      </w:r>
      <w:r>
        <w:rPr>
          <w:rFonts w:ascii="Verdana" w:hAnsi="Verdana" w:cs="Verdana"/>
          <w:b/>
          <w:color w:val="000000"/>
          <w:sz w:val="20"/>
        </w:rPr>
        <w:t>20%</w:t>
      </w:r>
      <w:r>
        <w:rPr>
          <w:rFonts w:ascii="Verdana" w:hAnsi="Verdana" w:cs="Verdana"/>
          <w:color w:val="000000"/>
          <w:sz w:val="20"/>
        </w:rPr>
        <w:t xml:space="preserve"> wynagrodzenia umownego brutto za przedmiot umowy.</w:t>
      </w:r>
    </w:p>
    <w:p w14:paraId="62598D42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4. Zamawiający zapłaci Wykonawcy karę umowną za odstąpienie od umowy przez Wykonawcę z przyczyn, za które odpowiedzialność ponosi Zamawiający w wysokości </w:t>
      </w:r>
      <w:r>
        <w:rPr>
          <w:rFonts w:ascii="Verdana" w:hAnsi="Verdana" w:cs="Verdana"/>
          <w:b/>
          <w:color w:val="000000"/>
          <w:sz w:val="20"/>
        </w:rPr>
        <w:t>20%</w:t>
      </w:r>
      <w:r>
        <w:rPr>
          <w:rFonts w:ascii="Verdana" w:hAnsi="Verdana" w:cs="Verdana"/>
          <w:color w:val="000000"/>
          <w:sz w:val="20"/>
        </w:rPr>
        <w:t xml:space="preserve"> wynagrodzenia umownego brutto, poza przypadkiem, który określa ust. 7.</w:t>
      </w:r>
    </w:p>
    <w:p w14:paraId="208D0D39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5. Kary dotyczące ust. 1. będą potrącane automatycznie z płatności wynikającej z wystawionej faktury, bez uzyskania zgody Wykonawcy.</w:t>
      </w:r>
    </w:p>
    <w:p w14:paraId="5E40FAED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6. Zamawiający zapłaci Wykonawcy odsetki ustawowe za opóźnienie w zapłacie wynagrodzenia, liczone od dnia, w którym zapłata miała być dokonana.</w:t>
      </w:r>
    </w:p>
    <w:p w14:paraId="7DE75147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7. Zamawiający może odstąpić od umowy w razie wystąpienia istotnej zmiany okoliczności powodującej, że wykonanie umowy nie leży w interesie publicznym, czego nie można było przewidzieć w chwili jej zawarcia, zawiadamiając o tym Wykonawcę na piśmie w terminie 30 dni od powzięcia wiadomości o powyższych okolicznościach. Wówczas Wykonawca otrzymuje wynagrodzenie w wysokości proporcjonalnej do wykonania części przedmiotu umowy. Postanowienia o karze umownej nie mają w tym przypadku zastosowania i Wykonawca nie może żądać odszkodowania.</w:t>
      </w:r>
    </w:p>
    <w:p w14:paraId="2E260250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lastRenderedPageBreak/>
        <w:t>8. Zamawiający ma prawo dochodzić odszkodowania uzupełniającego na zasadach Kodeksu Cywilnego, jeżeli szkoda przewyższy wysokość kar umownych.</w:t>
      </w:r>
    </w:p>
    <w:p w14:paraId="033371BC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b/>
          <w:bCs/>
          <w:color w:val="000000"/>
          <w:sz w:val="20"/>
        </w:rPr>
      </w:pPr>
    </w:p>
    <w:p w14:paraId="679EF563" w14:textId="77777777" w:rsidR="004D7D47" w:rsidRDefault="004D7D47" w:rsidP="00E01E05">
      <w:pPr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6</w:t>
      </w:r>
    </w:p>
    <w:p w14:paraId="5838CABB" w14:textId="77777777" w:rsidR="004D7D47" w:rsidRDefault="004D7D47" w:rsidP="00E01E05">
      <w:pPr>
        <w:spacing w:line="276" w:lineRule="auto"/>
        <w:ind w:hanging="1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W przypadku stwierdzenia niemożliwych do naprawienia wad ukrytych w dostarczonym towarze Wykonawca zobowiązuje się do jego wymiany na sprzęt o nie gorszych parametrach w ciągu 24 godzin (dotyczy to okresu gwarancji).</w:t>
      </w:r>
    </w:p>
    <w:p w14:paraId="15C64AC4" w14:textId="77777777" w:rsidR="004D7D47" w:rsidRDefault="004D7D47" w:rsidP="00E01E05">
      <w:pPr>
        <w:snapToGrid w:val="0"/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732F0B14" w14:textId="77777777" w:rsidR="004D7D47" w:rsidRDefault="004D7D47" w:rsidP="00E01E05">
      <w:pPr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7</w:t>
      </w:r>
    </w:p>
    <w:p w14:paraId="6EC90236" w14:textId="77777777" w:rsidR="004D7D47" w:rsidRDefault="004D7D47" w:rsidP="00E01E05">
      <w:pPr>
        <w:tabs>
          <w:tab w:val="left" w:pos="567"/>
        </w:tabs>
        <w:spacing w:line="276" w:lineRule="auto"/>
        <w:ind w:left="284" w:hanging="28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1. Wykonawca udziela gwarancji na okres min. 24 miesięcy.</w:t>
      </w:r>
    </w:p>
    <w:p w14:paraId="3066CCE0" w14:textId="77777777" w:rsidR="004D7D47" w:rsidRDefault="004D7D47" w:rsidP="00E01E05">
      <w:pPr>
        <w:widowControl w:val="0"/>
        <w:tabs>
          <w:tab w:val="left" w:pos="568"/>
        </w:tabs>
        <w:spacing w:line="276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2. Okres gwarancji liczony jest od daty podpisania protokołu odbioru</w:t>
      </w:r>
      <w:r w:rsidR="007C37FB">
        <w:rPr>
          <w:rFonts w:ascii="Verdana" w:hAnsi="Verdana" w:cs="Verdana"/>
          <w:color w:val="000000"/>
          <w:sz w:val="20"/>
        </w:rPr>
        <w:t>,</w:t>
      </w:r>
      <w:r>
        <w:rPr>
          <w:rFonts w:ascii="Verdana" w:hAnsi="Verdana" w:cs="Verdana"/>
          <w:color w:val="000000"/>
          <w:sz w:val="20"/>
        </w:rPr>
        <w:t xml:space="preserve"> o którym mowa w § 4 ust. 4.</w:t>
      </w:r>
    </w:p>
    <w:p w14:paraId="72CE7F92" w14:textId="77777777" w:rsidR="004D7D47" w:rsidRDefault="004D7D47" w:rsidP="00E01E05">
      <w:pPr>
        <w:widowControl w:val="0"/>
        <w:tabs>
          <w:tab w:val="left" w:pos="568"/>
        </w:tabs>
        <w:spacing w:line="276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3. Wykonawca odpowiada za wady prawne i fizyczne, ujawnione w wyrobach będących przedmiotem umowy oraz ponosi z tego tytułu wszelkie zobowiązania. Jest odpowiedzialny względem Zamawiającego, jeżeli dostarczone wyroby: </w:t>
      </w:r>
    </w:p>
    <w:p w14:paraId="7700E7D7" w14:textId="77777777" w:rsidR="004D7D47" w:rsidRDefault="004D7D47" w:rsidP="00E01E05">
      <w:pPr>
        <w:numPr>
          <w:ilvl w:val="0"/>
          <w:numId w:val="10"/>
        </w:numPr>
        <w:spacing w:line="276" w:lineRule="auto"/>
        <w:ind w:left="548" w:hanging="27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stanowią własność osoby trzeciej albo jeżeli są obciążone prawem osoby trzeciej</w:t>
      </w:r>
      <w:r w:rsidR="007C37FB">
        <w:rPr>
          <w:rFonts w:ascii="Verdana" w:hAnsi="Verdana" w:cs="Verdana"/>
          <w:color w:val="000000"/>
          <w:sz w:val="20"/>
        </w:rPr>
        <w:t>,</w:t>
      </w:r>
    </w:p>
    <w:p w14:paraId="78CB2135" w14:textId="77777777" w:rsidR="004D7D47" w:rsidRDefault="004D7D47" w:rsidP="00E01E05">
      <w:pPr>
        <w:numPr>
          <w:ilvl w:val="0"/>
          <w:numId w:val="10"/>
        </w:numPr>
        <w:spacing w:line="276" w:lineRule="auto"/>
        <w:ind w:left="548" w:hanging="274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mają wadę zmniejszającą ich wartość lub użyteczność wynikającą z ich przeznaczenia, nie mają właściwości wymaganych przez Zamawiającego albo jeżeli dostarczono je w stanie niezupełnym.</w:t>
      </w:r>
    </w:p>
    <w:p w14:paraId="23C5E312" w14:textId="77777777" w:rsidR="004D7D47" w:rsidRPr="007C37FB" w:rsidRDefault="004D7D47" w:rsidP="002D3D79">
      <w:pPr>
        <w:spacing w:line="276" w:lineRule="auto"/>
        <w:ind w:left="284" w:hanging="284"/>
        <w:jc w:val="both"/>
        <w:rPr>
          <w:rFonts w:ascii="Verdana" w:eastAsia="Verdana" w:hAnsi="Verdana" w:cs="Verdana"/>
          <w:color w:val="000000"/>
          <w:sz w:val="20"/>
        </w:rPr>
      </w:pPr>
      <w:r w:rsidRPr="007C37FB">
        <w:rPr>
          <w:rFonts w:ascii="Verdana" w:hAnsi="Verdana" w:cs="Verdana"/>
          <w:color w:val="000000"/>
          <w:sz w:val="20"/>
        </w:rPr>
        <w:t>4. W okresie objętym gwarancją Wykonawca zobowiązuje się do nieodpłatnego usuwania usterek uszkodzonych wyrobów w terminie do 7 dni roboczych, liczonych od dnia następującego po zgłoszeniu reklamacyjnym. Jeśli Wykonawca nie naprawi przedmiotu umowy we wskazanym terminie będzie zobowiązany do nieodpłatnej dostawy wyrobu</w:t>
      </w:r>
      <w:r w:rsidRPr="007C37FB">
        <w:rPr>
          <w:rFonts w:ascii="Verdana" w:eastAsia="Verdana" w:hAnsi="Verdana" w:cs="Verdana"/>
          <w:color w:val="000000"/>
          <w:sz w:val="20"/>
        </w:rPr>
        <w:t xml:space="preserve"> zastępczego o nie gorszych parametrach technicznych na cały czas naprawy wyrobu objętego gwarancją.</w:t>
      </w:r>
    </w:p>
    <w:p w14:paraId="79A4E3E8" w14:textId="77777777" w:rsidR="004D7D47" w:rsidRPr="007C37FB" w:rsidRDefault="004D7D47" w:rsidP="002D3D79">
      <w:pPr>
        <w:spacing w:line="276" w:lineRule="auto"/>
        <w:ind w:left="284" w:hanging="284"/>
        <w:jc w:val="both"/>
        <w:rPr>
          <w:rFonts w:ascii="Verdana" w:eastAsia="Verdana" w:hAnsi="Verdana" w:cs="Verdana"/>
          <w:color w:val="000000"/>
          <w:sz w:val="20"/>
        </w:rPr>
      </w:pPr>
      <w:r w:rsidRPr="007C37FB">
        <w:rPr>
          <w:rFonts w:ascii="Verdana" w:eastAsia="Verdana" w:hAnsi="Verdana" w:cs="Verdana"/>
          <w:color w:val="000000"/>
          <w:sz w:val="20"/>
        </w:rPr>
        <w:t>5. Odbiór wadliwego przedmiotu umowy nastąpi na koszt Wykonawcy ze szkoły</w:t>
      </w:r>
      <w:r w:rsidR="007C37FB" w:rsidRPr="007C37FB">
        <w:rPr>
          <w:rFonts w:ascii="Verdana" w:eastAsia="Verdana" w:hAnsi="Verdana" w:cs="Verdana"/>
          <w:color w:val="000000"/>
          <w:sz w:val="20"/>
        </w:rPr>
        <w:t>,</w:t>
      </w:r>
      <w:r w:rsidRPr="007C37FB">
        <w:rPr>
          <w:rFonts w:ascii="Verdana" w:eastAsia="Verdana" w:hAnsi="Verdana" w:cs="Verdana"/>
          <w:color w:val="000000"/>
          <w:sz w:val="20"/>
        </w:rPr>
        <w:t xml:space="preserve"> do której został dostarczony.</w:t>
      </w:r>
    </w:p>
    <w:p w14:paraId="45C8283A" w14:textId="77777777" w:rsidR="004D7D47" w:rsidRPr="007C37FB" w:rsidRDefault="004D7D47" w:rsidP="002D3D79">
      <w:pPr>
        <w:widowControl w:val="0"/>
        <w:tabs>
          <w:tab w:val="left" w:pos="568"/>
        </w:tabs>
        <w:spacing w:line="276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  <w:r w:rsidRPr="007C37FB">
        <w:rPr>
          <w:rFonts w:ascii="Verdana" w:eastAsia="Verdana" w:hAnsi="Verdana" w:cs="Verdana"/>
          <w:color w:val="000000"/>
          <w:sz w:val="20"/>
        </w:rPr>
        <w:t>6. Wykonawca wymieni nieodpłatnie przedmiot umowy na wolny od wad, po trzykrotnych naprawach gwarancyjnych tego samego egzemplarza wyrobu. Wymiana nastąpi w terminie 14 dni od dnia poinformowania pisemnego/faksem o powyższym Wykonawcy przez Zamawiającego.</w:t>
      </w:r>
      <w:r w:rsidRPr="007C37FB">
        <w:rPr>
          <w:rFonts w:ascii="Verdana" w:hAnsi="Verdana" w:cs="Verdana"/>
          <w:color w:val="000000"/>
          <w:sz w:val="20"/>
        </w:rPr>
        <w:t xml:space="preserve"> </w:t>
      </w:r>
    </w:p>
    <w:p w14:paraId="2ABC171B" w14:textId="77777777" w:rsidR="004D7D47" w:rsidRPr="007C37FB" w:rsidRDefault="004D7D47" w:rsidP="002D3D79">
      <w:pPr>
        <w:widowControl w:val="0"/>
        <w:tabs>
          <w:tab w:val="left" w:pos="568"/>
        </w:tabs>
        <w:spacing w:line="276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  <w:r w:rsidRPr="007C37FB">
        <w:rPr>
          <w:rFonts w:ascii="Verdana" w:hAnsi="Verdana" w:cs="Verdana"/>
          <w:color w:val="000000"/>
          <w:sz w:val="20"/>
        </w:rPr>
        <w:t>7. W okresie objętym gwarancją wszelkie zgłoszenia dotyczące awarii/wad/usterek w przedmiocie zamówienia odbywać się będą jednym z poniższych sposobów:</w:t>
      </w:r>
    </w:p>
    <w:p w14:paraId="0CCF3F14" w14:textId="77777777" w:rsidR="004D7D47" w:rsidRPr="007C37FB" w:rsidRDefault="004D7D47" w:rsidP="002D3D79">
      <w:pPr>
        <w:spacing w:line="276" w:lineRule="auto"/>
        <w:ind w:left="284"/>
        <w:jc w:val="both"/>
        <w:rPr>
          <w:rFonts w:ascii="Verdana" w:hAnsi="Verdana" w:cs="Verdana"/>
          <w:color w:val="000000"/>
          <w:sz w:val="20"/>
        </w:rPr>
      </w:pPr>
      <w:r w:rsidRPr="007C37FB">
        <w:rPr>
          <w:rFonts w:ascii="Verdana" w:hAnsi="Verdana" w:cs="Verdana"/>
          <w:color w:val="000000"/>
          <w:sz w:val="20"/>
        </w:rPr>
        <w:t>- telefonicznie, numer …...................</w:t>
      </w:r>
    </w:p>
    <w:p w14:paraId="05B394B2" w14:textId="77777777" w:rsidR="004D7D47" w:rsidRPr="007C37FB" w:rsidRDefault="004D7D47" w:rsidP="002D3D79">
      <w:pPr>
        <w:spacing w:line="276" w:lineRule="auto"/>
        <w:ind w:left="284"/>
        <w:jc w:val="both"/>
        <w:rPr>
          <w:rFonts w:ascii="Verdana" w:hAnsi="Verdana" w:cs="Verdana"/>
          <w:color w:val="000000"/>
          <w:sz w:val="20"/>
        </w:rPr>
      </w:pPr>
      <w:r w:rsidRPr="007C37FB">
        <w:rPr>
          <w:rFonts w:ascii="Verdana" w:hAnsi="Verdana" w:cs="Verdana"/>
          <w:color w:val="000000"/>
          <w:sz w:val="20"/>
        </w:rPr>
        <w:t>- wiadomością e-mail, adres:..........................</w:t>
      </w:r>
    </w:p>
    <w:p w14:paraId="555C2D81" w14:textId="77777777" w:rsidR="004D7D47" w:rsidRPr="007C37FB" w:rsidRDefault="004D7D47" w:rsidP="002D3D79">
      <w:pPr>
        <w:spacing w:line="276" w:lineRule="auto"/>
        <w:ind w:left="284"/>
        <w:jc w:val="both"/>
        <w:rPr>
          <w:rFonts w:ascii="Verdana" w:hAnsi="Verdana" w:cs="Verdana"/>
          <w:color w:val="000000"/>
          <w:sz w:val="20"/>
        </w:rPr>
      </w:pPr>
      <w:r w:rsidRPr="007C37FB">
        <w:rPr>
          <w:rFonts w:ascii="Verdana" w:hAnsi="Verdana" w:cs="Verdana"/>
          <w:color w:val="000000"/>
          <w:sz w:val="20"/>
        </w:rPr>
        <w:t xml:space="preserve">(W przypadku zgłoszenia telefonicznego Wykonawca zobowiązany jest do potwierdzenia przyjęcia zgłoszenia elektronicznie na adres </w:t>
      </w:r>
      <w:hyperlink r:id="rId16" w:history="1">
        <w:r w:rsidR="007C37FB" w:rsidRPr="007C37FB">
          <w:rPr>
            <w:rStyle w:val="Hipercze"/>
            <w:rFonts w:ascii="Verdana" w:hAnsi="Verdana"/>
            <w:sz w:val="20"/>
          </w:rPr>
          <w:t>………………………………..</w:t>
        </w:r>
      </w:hyperlink>
      <w:r w:rsidRPr="007C37FB">
        <w:rPr>
          <w:rFonts w:ascii="Verdana" w:hAnsi="Verdana" w:cs="Verdana"/>
          <w:color w:val="000000"/>
          <w:sz w:val="20"/>
        </w:rPr>
        <w:t xml:space="preserve"> w czasie nie dłuższym niż 24 godziny. W przypadku braku potwierdzenia zgłoszenia Zamawiający wysyła zgłoszenie na wskazany przez Wykonawcę adres e-mail:..........................., uznając za skuteczne zgłoszenie awarii/wady/usterki). </w:t>
      </w:r>
    </w:p>
    <w:p w14:paraId="4C4A9A95" w14:textId="77777777" w:rsidR="004D7D47" w:rsidRPr="007C37FB" w:rsidRDefault="004D7D47" w:rsidP="002D3D79">
      <w:pPr>
        <w:spacing w:line="276" w:lineRule="auto"/>
        <w:ind w:left="284" w:hanging="284"/>
        <w:jc w:val="both"/>
        <w:rPr>
          <w:rFonts w:ascii="Verdana" w:hAnsi="Verdana" w:cs="Verdana"/>
          <w:color w:val="000000"/>
          <w:sz w:val="20"/>
        </w:rPr>
      </w:pPr>
      <w:r w:rsidRPr="007C37FB">
        <w:rPr>
          <w:rFonts w:ascii="Verdana" w:hAnsi="Verdana" w:cs="Verdana"/>
          <w:color w:val="000000"/>
          <w:sz w:val="20"/>
        </w:rPr>
        <w:t>8. Zmiana adresów i numeru telefonu, o którym mowa w ust. 4, następuje poprzez pisemne powiadomienie drugiej Strony i nie stanowi istotnej zmiany treści Umowy.</w:t>
      </w:r>
    </w:p>
    <w:p w14:paraId="65193578" w14:textId="77777777" w:rsidR="004D7D47" w:rsidRPr="00E01E05" w:rsidRDefault="004D7D47" w:rsidP="00E01E05">
      <w:pPr>
        <w:tabs>
          <w:tab w:val="left" w:pos="567"/>
        </w:tabs>
        <w:spacing w:line="276" w:lineRule="auto"/>
        <w:ind w:left="284" w:hanging="285"/>
        <w:jc w:val="both"/>
        <w:rPr>
          <w:rFonts w:ascii="Verdana" w:hAnsi="Verdana" w:cs="Verdana"/>
          <w:color w:val="000000"/>
          <w:sz w:val="20"/>
        </w:rPr>
      </w:pPr>
      <w:r w:rsidRPr="007C37FB">
        <w:rPr>
          <w:rFonts w:ascii="Verdana" w:hAnsi="Verdana" w:cs="Verdana"/>
          <w:color w:val="000000"/>
          <w:sz w:val="20"/>
        </w:rPr>
        <w:t>9. Każda czynność serwisowa musi być udokumentowana przez Wykonawcę i przedłożona Zamawiającemu.</w:t>
      </w:r>
    </w:p>
    <w:p w14:paraId="132539A7" w14:textId="77777777" w:rsidR="004D7D47" w:rsidRDefault="004D7D47" w:rsidP="00E01E05">
      <w:pPr>
        <w:snapToGrid w:val="0"/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§ 8</w:t>
      </w:r>
    </w:p>
    <w:p w14:paraId="16217537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1. Zamawiający dopuszcza, w przypadku udokumentowanego wycofania z rynku, dostarczenie innego,</w:t>
      </w:r>
      <w:r w:rsidR="007C37FB">
        <w:rPr>
          <w:rFonts w:ascii="Verdana" w:hAnsi="Verdana" w:cs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niż wskazany w ofercie, przedmiotu zamówienia, jednak posiadającego funkcjonalność i parametry nie gorsze niż produkty zaproponowane w ofercie. Zmiana ta nie wymaga aneksowania umowy, bezwzględnie jednak musi być pisemnie zaakceptowana przez Zamawiającego.</w:t>
      </w:r>
    </w:p>
    <w:p w14:paraId="1C9A85A4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2. Zmiana ta nie może spowodować zmiany w kwocie wynagrodzenia.</w:t>
      </w:r>
    </w:p>
    <w:p w14:paraId="6F05A311" w14:textId="77777777" w:rsidR="004D7D47" w:rsidRDefault="004D7D47" w:rsidP="002D3D79">
      <w:pPr>
        <w:pStyle w:val="Tekstpodstawowy"/>
        <w:snapToGrid w:val="0"/>
        <w:spacing w:after="0"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464DAFBF" w14:textId="77777777" w:rsidR="004D7D47" w:rsidRDefault="004D7D47" w:rsidP="00E01E05">
      <w:pPr>
        <w:snapToGrid w:val="0"/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lastRenderedPageBreak/>
        <w:t xml:space="preserve">§ </w:t>
      </w:r>
      <w:r w:rsidR="002D3D79">
        <w:rPr>
          <w:rFonts w:ascii="Verdana" w:hAnsi="Verdana" w:cs="Verdana"/>
          <w:b/>
          <w:color w:val="000000"/>
          <w:sz w:val="20"/>
        </w:rPr>
        <w:t>9</w:t>
      </w:r>
    </w:p>
    <w:p w14:paraId="2D5C13DF" w14:textId="77777777" w:rsidR="004D7D47" w:rsidRDefault="004D7D47" w:rsidP="00E01E05">
      <w:pPr>
        <w:pStyle w:val="Akapitzlist1"/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Wykonawca zobowiązuje się do poinformowania w formie pisemnego powiadomienia Zamawiającego o zmianie siedziby, nazwy firmy lub osób reprezentujących Wykonawcę. Informacja musi wpłynąć do Zamawiającego na piśmie w terminie 7 dni przed ww. zmianami.</w:t>
      </w:r>
    </w:p>
    <w:p w14:paraId="4073118D" w14:textId="77777777" w:rsidR="004D7D47" w:rsidRDefault="004D7D47" w:rsidP="00E01E05">
      <w:pPr>
        <w:pStyle w:val="Akapitzlist1"/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19752943" w14:textId="77777777" w:rsidR="004D7D47" w:rsidRDefault="004D7D47" w:rsidP="00E01E05">
      <w:pPr>
        <w:snapToGrid w:val="0"/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§ 1</w:t>
      </w:r>
      <w:r w:rsidR="002D3D79">
        <w:rPr>
          <w:rFonts w:ascii="Verdana" w:hAnsi="Verdana" w:cs="Verdana"/>
          <w:b/>
          <w:color w:val="000000"/>
          <w:sz w:val="20"/>
        </w:rPr>
        <w:t>0</w:t>
      </w:r>
    </w:p>
    <w:p w14:paraId="3EBCBD6A" w14:textId="77777777" w:rsidR="004D7D47" w:rsidRDefault="004D7D47" w:rsidP="00E01E05">
      <w:pPr>
        <w:tabs>
          <w:tab w:val="left" w:pos="270"/>
        </w:tabs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1. Do współpracy w sprawach związanych z wykonaniem umowy ze strony Zamawiającego upoważniona będzie</w:t>
      </w:r>
      <w:r>
        <w:rPr>
          <w:rFonts w:ascii="Verdana" w:hAnsi="Verdana" w:cs="Verdana"/>
          <w:b/>
          <w:bCs/>
          <w:color w:val="000000"/>
          <w:sz w:val="20"/>
        </w:rPr>
        <w:t xml:space="preserve"> </w:t>
      </w:r>
      <w:r w:rsidR="007C37FB">
        <w:rPr>
          <w:rFonts w:ascii="Verdana" w:hAnsi="Verdana" w:cs="Verdana"/>
          <w:color w:val="000000"/>
          <w:sz w:val="20"/>
        </w:rPr>
        <w:t>…………………………………………………………………………</w:t>
      </w:r>
      <w:r>
        <w:rPr>
          <w:rFonts w:ascii="Verdana" w:hAnsi="Verdana" w:cs="Verdana"/>
          <w:color w:val="000000"/>
          <w:sz w:val="20"/>
        </w:rPr>
        <w:t>.</w:t>
      </w:r>
    </w:p>
    <w:p w14:paraId="69BB6FAF" w14:textId="77777777" w:rsidR="004D7D47" w:rsidRDefault="004D7D47" w:rsidP="00E01E05">
      <w:pPr>
        <w:spacing w:line="276" w:lineRule="auto"/>
        <w:ind w:left="255" w:hanging="255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2. Zmiana osoby, o której mowa w ust. 1, następuje poprzez pisemne powiadomienie drugiej Strony i nie stanowi istotnej zmiany treści Umowy.</w:t>
      </w:r>
    </w:p>
    <w:p w14:paraId="56B88728" w14:textId="77777777" w:rsidR="004D7D47" w:rsidRDefault="004D7D47" w:rsidP="00E01E05">
      <w:pPr>
        <w:tabs>
          <w:tab w:val="left" w:pos="360"/>
        </w:tabs>
        <w:spacing w:line="276" w:lineRule="auto"/>
        <w:jc w:val="both"/>
        <w:rPr>
          <w:rFonts w:ascii="Verdana" w:hAnsi="Verdana" w:cs="Verdana"/>
          <w:color w:val="000000"/>
          <w:sz w:val="20"/>
        </w:rPr>
      </w:pPr>
    </w:p>
    <w:p w14:paraId="0025E9AB" w14:textId="77777777" w:rsidR="004D7D47" w:rsidRDefault="004D7D47" w:rsidP="00E01E05">
      <w:pPr>
        <w:tabs>
          <w:tab w:val="left" w:pos="360"/>
        </w:tabs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1</w:t>
      </w:r>
      <w:r w:rsidR="002D3D79">
        <w:rPr>
          <w:rFonts w:ascii="Verdana" w:hAnsi="Verdana" w:cs="Verdana"/>
          <w:b/>
          <w:bCs/>
          <w:color w:val="000000"/>
          <w:sz w:val="20"/>
        </w:rPr>
        <w:t>1</w:t>
      </w:r>
    </w:p>
    <w:p w14:paraId="4981FA52" w14:textId="77777777" w:rsidR="004D7D47" w:rsidRDefault="004D7D47" w:rsidP="00E01E05">
      <w:pPr>
        <w:tabs>
          <w:tab w:val="right" w:pos="3691"/>
        </w:tabs>
        <w:snapToGrid w:val="0"/>
        <w:spacing w:line="276" w:lineRule="auto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 xml:space="preserve">Zmiana postanowień zawartej umowy może nastąpić za zgodą obu stron wyrażoną na piśmie, w formie aneksu do umowy, pod rygorem nieważności takiej zmiany. Zmiany nie mogą naruszać postanowień zawartych w art. 144 ust. 1 Prawa zamówień publicznych. </w:t>
      </w:r>
    </w:p>
    <w:p w14:paraId="1A6CF449" w14:textId="77777777" w:rsidR="007C37FB" w:rsidRDefault="007C37FB" w:rsidP="00E01E05">
      <w:pPr>
        <w:tabs>
          <w:tab w:val="right" w:pos="3691"/>
        </w:tabs>
        <w:snapToGrid w:val="0"/>
        <w:spacing w:line="276" w:lineRule="auto"/>
        <w:jc w:val="both"/>
        <w:rPr>
          <w:rFonts w:ascii="Verdana" w:hAnsi="Verdana" w:cs="Verdana"/>
          <w:b/>
          <w:bCs/>
          <w:color w:val="000000"/>
          <w:sz w:val="20"/>
        </w:rPr>
      </w:pPr>
    </w:p>
    <w:p w14:paraId="60E443DF" w14:textId="77777777" w:rsidR="004D7D47" w:rsidRDefault="004D7D47" w:rsidP="00E01E05">
      <w:pPr>
        <w:tabs>
          <w:tab w:val="right" w:pos="3691"/>
        </w:tabs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1</w:t>
      </w:r>
      <w:r w:rsidR="002D3D79">
        <w:rPr>
          <w:rFonts w:ascii="Verdana" w:hAnsi="Verdana" w:cs="Verdana"/>
          <w:b/>
          <w:bCs/>
          <w:color w:val="000000"/>
          <w:sz w:val="20"/>
        </w:rPr>
        <w:t>2</w:t>
      </w:r>
    </w:p>
    <w:p w14:paraId="300CBA6C" w14:textId="77777777" w:rsidR="004D7D47" w:rsidRDefault="004D7D47" w:rsidP="00E01E05">
      <w:pPr>
        <w:pStyle w:val="Tekstpodstawowy"/>
        <w:tabs>
          <w:tab w:val="right" w:pos="3691"/>
        </w:tabs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W sprawach nieuregulowanych niniejszą umową obowiązuje ustawa Prawo zamówień publicznych, Kodeks cywilny, Ustawa o prawie autorskim i prawach pokrewnych, Ustawa o ochronie danych osobowych oraz inne obowiązuje przepisy.</w:t>
      </w:r>
    </w:p>
    <w:p w14:paraId="73589719" w14:textId="77777777" w:rsidR="004D7D47" w:rsidRDefault="004D7D47" w:rsidP="00E01E05">
      <w:pPr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1</w:t>
      </w:r>
      <w:r w:rsidR="002D3D79">
        <w:rPr>
          <w:rFonts w:ascii="Verdana" w:hAnsi="Verdana" w:cs="Verdana"/>
          <w:b/>
          <w:bCs/>
          <w:color w:val="000000"/>
          <w:sz w:val="20"/>
        </w:rPr>
        <w:t>3</w:t>
      </w:r>
    </w:p>
    <w:p w14:paraId="28A9A06E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b/>
          <w:bCs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Spory mogące wyniknąć w związku z realizacją niniejszej umowy Strony zobowiązują się rozwiązywać polubownie, a w razie braku porozumienia będzie je rozstrzygał sąd właściwy dla siedziby Zamawiającego.</w:t>
      </w:r>
    </w:p>
    <w:p w14:paraId="0E7C69AA" w14:textId="77777777" w:rsidR="004D7D47" w:rsidRDefault="004D7D47" w:rsidP="00E01E05">
      <w:pPr>
        <w:spacing w:line="276" w:lineRule="auto"/>
        <w:jc w:val="center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bCs/>
          <w:color w:val="000000"/>
          <w:sz w:val="20"/>
        </w:rPr>
        <w:t>§ 1</w:t>
      </w:r>
      <w:r w:rsidR="002D3D79">
        <w:rPr>
          <w:rFonts w:ascii="Verdana" w:hAnsi="Verdana" w:cs="Verdana"/>
          <w:b/>
          <w:bCs/>
          <w:color w:val="000000"/>
          <w:sz w:val="20"/>
        </w:rPr>
        <w:t>4</w:t>
      </w:r>
    </w:p>
    <w:p w14:paraId="55EE6018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Umowę sporządzono w 3 jednobrzmiących egzemplarzach - 2 egzemplarze dla Zamawiającego i 1 egzemplarz dla Wykonawcy.</w:t>
      </w:r>
    </w:p>
    <w:p w14:paraId="34E9618B" w14:textId="77777777" w:rsidR="004D7D47" w:rsidRDefault="004D7D47" w:rsidP="00E01E05">
      <w:pPr>
        <w:spacing w:line="276" w:lineRule="auto"/>
        <w:jc w:val="both"/>
        <w:rPr>
          <w:rFonts w:ascii="Verdana" w:hAnsi="Verdana" w:cs="Verdana"/>
          <w:b/>
          <w:color w:val="000000"/>
          <w:sz w:val="20"/>
        </w:rPr>
      </w:pPr>
    </w:p>
    <w:p w14:paraId="784FEFC1" w14:textId="77777777" w:rsidR="002D3D79" w:rsidRDefault="002D3D79" w:rsidP="00E01E05">
      <w:pPr>
        <w:tabs>
          <w:tab w:val="left" w:pos="735"/>
          <w:tab w:val="left" w:pos="6360"/>
        </w:tabs>
        <w:spacing w:after="120" w:line="276" w:lineRule="auto"/>
        <w:ind w:left="1005" w:hanging="360"/>
        <w:jc w:val="both"/>
        <w:rPr>
          <w:rFonts w:ascii="Verdana" w:hAnsi="Verdana" w:cs="Verdana"/>
          <w:b/>
          <w:smallCaps/>
          <w:color w:val="000000"/>
          <w:sz w:val="20"/>
        </w:rPr>
      </w:pPr>
    </w:p>
    <w:p w14:paraId="2DADAC49" w14:textId="77777777" w:rsidR="002D3D79" w:rsidRDefault="002D3D79" w:rsidP="00E01E05">
      <w:pPr>
        <w:tabs>
          <w:tab w:val="left" w:pos="735"/>
          <w:tab w:val="left" w:pos="6360"/>
        </w:tabs>
        <w:spacing w:after="120" w:line="276" w:lineRule="auto"/>
        <w:ind w:left="1005" w:hanging="360"/>
        <w:jc w:val="both"/>
        <w:rPr>
          <w:rFonts w:ascii="Verdana" w:hAnsi="Verdana" w:cs="Verdana"/>
          <w:b/>
          <w:smallCaps/>
          <w:color w:val="000000"/>
          <w:sz w:val="20"/>
        </w:rPr>
      </w:pPr>
    </w:p>
    <w:p w14:paraId="7AB73905" w14:textId="77777777" w:rsidR="004D7D47" w:rsidRDefault="004D7D47" w:rsidP="00E01E05">
      <w:pPr>
        <w:tabs>
          <w:tab w:val="left" w:pos="735"/>
          <w:tab w:val="left" w:pos="6360"/>
        </w:tabs>
        <w:spacing w:after="120" w:line="276" w:lineRule="auto"/>
        <w:ind w:left="1005" w:hanging="360"/>
        <w:jc w:val="both"/>
        <w:rPr>
          <w:rFonts w:ascii="Verdana" w:hAnsi="Verdana" w:cs="Verdana"/>
          <w:color w:val="000000"/>
          <w:sz w:val="20"/>
        </w:rPr>
      </w:pPr>
      <w:r>
        <w:rPr>
          <w:rFonts w:ascii="Verdana" w:hAnsi="Verdana" w:cs="Verdana"/>
          <w:b/>
          <w:smallCaps/>
          <w:color w:val="000000"/>
          <w:sz w:val="20"/>
        </w:rPr>
        <w:t>ZAMAWIAJĄCY:</w:t>
      </w:r>
      <w:r>
        <w:rPr>
          <w:rFonts w:ascii="Verdana" w:hAnsi="Verdana" w:cs="Verdana"/>
          <w:b/>
          <w:smallCaps/>
          <w:color w:val="000000"/>
          <w:sz w:val="20"/>
        </w:rPr>
        <w:tab/>
        <w:t>WYKONAWCA:</w:t>
      </w:r>
    </w:p>
    <w:p w14:paraId="6213601D" w14:textId="77777777" w:rsidR="002D3D79" w:rsidRDefault="002D3D79" w:rsidP="00E01E05">
      <w:pPr>
        <w:tabs>
          <w:tab w:val="left" w:pos="735"/>
          <w:tab w:val="left" w:pos="6030"/>
          <w:tab w:val="left" w:pos="6360"/>
        </w:tabs>
        <w:spacing w:after="120" w:line="276" w:lineRule="auto"/>
        <w:ind w:left="390" w:hanging="360"/>
        <w:jc w:val="both"/>
        <w:rPr>
          <w:rFonts w:ascii="Verdana" w:hAnsi="Verdana" w:cs="Verdana"/>
          <w:b/>
          <w:smallCaps/>
          <w:color w:val="000000"/>
          <w:sz w:val="20"/>
        </w:rPr>
      </w:pPr>
    </w:p>
    <w:p w14:paraId="1C5B1693" w14:textId="77777777" w:rsidR="002D3D79" w:rsidRDefault="002D3D79" w:rsidP="00E01E05">
      <w:pPr>
        <w:tabs>
          <w:tab w:val="left" w:pos="735"/>
          <w:tab w:val="left" w:pos="6030"/>
          <w:tab w:val="left" w:pos="6360"/>
        </w:tabs>
        <w:spacing w:after="120" w:line="276" w:lineRule="auto"/>
        <w:ind w:left="390" w:hanging="360"/>
        <w:jc w:val="both"/>
        <w:rPr>
          <w:rFonts w:ascii="Verdana" w:hAnsi="Verdana" w:cs="Verdana"/>
          <w:b/>
          <w:smallCaps/>
          <w:color w:val="000000"/>
          <w:sz w:val="20"/>
        </w:rPr>
      </w:pPr>
    </w:p>
    <w:p w14:paraId="6D7DB74D" w14:textId="77777777" w:rsidR="004D7D47" w:rsidRPr="00E91ADE" w:rsidRDefault="002D3D79" w:rsidP="00E01E05">
      <w:pPr>
        <w:tabs>
          <w:tab w:val="left" w:pos="735"/>
          <w:tab w:val="left" w:pos="6030"/>
          <w:tab w:val="left" w:pos="6360"/>
        </w:tabs>
        <w:spacing w:after="120" w:line="276" w:lineRule="auto"/>
        <w:ind w:left="390" w:hanging="360"/>
        <w:jc w:val="both"/>
      </w:pPr>
      <w:r>
        <w:rPr>
          <w:rFonts w:ascii="Verdana" w:hAnsi="Verdana" w:cs="Verdana"/>
          <w:b/>
          <w:smallCaps/>
          <w:color w:val="000000"/>
          <w:sz w:val="20"/>
        </w:rPr>
        <w:t xml:space="preserve">    </w:t>
      </w:r>
      <w:r w:rsidRPr="00E91ADE">
        <w:rPr>
          <w:rFonts w:ascii="Verdana" w:hAnsi="Verdana" w:cs="Verdana"/>
          <w:smallCaps/>
          <w:color w:val="000000"/>
          <w:sz w:val="20"/>
        </w:rPr>
        <w:t xml:space="preserve">  </w:t>
      </w:r>
      <w:r w:rsidR="004D7D47" w:rsidRPr="00E91ADE">
        <w:rPr>
          <w:rFonts w:ascii="Verdana" w:hAnsi="Verdana" w:cs="Verdana"/>
          <w:smallCaps/>
          <w:color w:val="000000"/>
          <w:sz w:val="20"/>
        </w:rPr>
        <w:t>......................................</w:t>
      </w:r>
      <w:r w:rsidR="004D7D47" w:rsidRPr="00E91ADE">
        <w:rPr>
          <w:rFonts w:ascii="Verdana" w:hAnsi="Verdana" w:cs="Verdana"/>
          <w:smallCaps/>
          <w:color w:val="000000"/>
          <w:sz w:val="20"/>
        </w:rPr>
        <w:tab/>
        <w:t>.....................................</w:t>
      </w:r>
    </w:p>
    <w:sectPr w:rsidR="004D7D47" w:rsidRPr="00E91ADE" w:rsidSect="002D3D79">
      <w:headerReference w:type="even" r:id="rId17"/>
      <w:headerReference w:type="default" r:id="rId18"/>
      <w:pgSz w:w="11906" w:h="16838"/>
      <w:pgMar w:top="420" w:right="1134" w:bottom="1409" w:left="1134" w:header="0" w:footer="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78EF4" w14:textId="77777777" w:rsidR="00943E65" w:rsidRDefault="00943E65">
      <w:r>
        <w:separator/>
      </w:r>
    </w:p>
  </w:endnote>
  <w:endnote w:type="continuationSeparator" w:id="0">
    <w:p w14:paraId="4DC6C81D" w14:textId="77777777" w:rsidR="00943E65" w:rsidRDefault="00943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">
    <w:altName w:val="Segoe UI Symbol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FrankfurtGothic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charset w:val="EE"/>
    <w:family w:val="swiss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T39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Bold">
    <w:charset w:val="00"/>
    <w:family w:val="auto"/>
    <w:pitch w:val="default"/>
  </w:font>
  <w:font w:name="TimesNewRomanPSMT">
    <w:altName w:val="Times New Roman"/>
    <w:charset w:val="EE"/>
    <w:family w:val="roman"/>
    <w:pitch w:val="default"/>
  </w:font>
  <w:font w:name="TT40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2Eo00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A19BFC" w14:textId="77777777" w:rsidR="00943E65" w:rsidRDefault="00943E65">
      <w:r>
        <w:separator/>
      </w:r>
    </w:p>
  </w:footnote>
  <w:footnote w:type="continuationSeparator" w:id="0">
    <w:p w14:paraId="1118CF69" w14:textId="77777777" w:rsidR="00943E65" w:rsidRDefault="00943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F89D7" w14:textId="77777777" w:rsidR="004D7D47" w:rsidRDefault="004D7D47">
    <w:pPr>
      <w:jc w:val="center"/>
      <w:rPr>
        <w:rFonts w:ascii="Verdana" w:hAnsi="Verdana" w:cs="Verdana"/>
        <w:sz w:val="20"/>
      </w:rPr>
    </w:pPr>
  </w:p>
  <w:p w14:paraId="0857B5FB" w14:textId="77777777" w:rsidR="000F2E72" w:rsidRDefault="000F2E72" w:rsidP="000F2E72">
    <w:pPr>
      <w:rPr>
        <w:rFonts w:ascii="Verdana" w:hAnsi="Verdana" w:cs="Verdana"/>
        <w:sz w:val="20"/>
      </w:rPr>
    </w:pPr>
  </w:p>
  <w:p w14:paraId="27ED0C7E" w14:textId="77777777" w:rsidR="000F2E72" w:rsidRDefault="000F2E72" w:rsidP="000F2E72"/>
  <w:p w14:paraId="4C04FAFD" w14:textId="77777777" w:rsidR="000F2E72" w:rsidRDefault="000F2E72" w:rsidP="000F2E7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3FDE8" w14:textId="77777777" w:rsidR="004D7D47" w:rsidRDefault="009B67CC">
    <w:pPr>
      <w:jc w:val="center"/>
      <w:rPr>
        <w:rFonts w:ascii="Verdana" w:hAnsi="Verdana" w:cs="Verdana"/>
        <w:sz w:val="20"/>
      </w:rPr>
    </w:pPr>
    <w:r w:rsidRPr="002D3D79">
      <w:rPr>
        <w:rFonts w:ascii="Verdana" w:hAnsi="Verdana" w:cs="Verdana"/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F877260" wp14:editId="7A3B96C0">
              <wp:simplePos x="0" y="0"/>
              <wp:positionH relativeFrom="page">
                <wp:posOffset>7040880</wp:posOffset>
              </wp:positionH>
              <wp:positionV relativeFrom="page">
                <wp:posOffset>7613650</wp:posOffset>
              </wp:positionV>
              <wp:extent cx="312420" cy="2183130"/>
              <wp:effectExtent l="1905" t="3175" r="0" b="444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242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1347B3" w14:textId="77777777" w:rsidR="002D3D79" w:rsidRPr="002D3D79" w:rsidRDefault="002D3D79">
                          <w:pPr>
                            <w:pStyle w:val="Stopka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2D3D7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D3D7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D3D7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2D3D7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2D3D7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2</w:t>
                          </w:r>
                          <w:r w:rsidRPr="002D3D79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/25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77260" id="Rectangle 1" o:spid="_x0000_s1026" style="position:absolute;left:0;text-align:left;margin-left:554.4pt;margin-top:599.5pt;width:24.6pt;height:171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" o:allowincell="f" filled="f" stroked="f">
              <v:textbox style="layout-flow:vertical;mso-layout-flow-alt:bottom-to-top;mso-fit-shape-to-text:t">
                <w:txbxContent>
                  <w:p w14:paraId="5B1347B3" w14:textId="77777777" w:rsidR="002D3D79" w:rsidRPr="002D3D79" w:rsidRDefault="002D3D79">
                    <w:pPr>
                      <w:pStyle w:val="Stopka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2D3D79">
                      <w:rPr>
                        <w:rFonts w:ascii="Verdana" w:hAnsi="Verdana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</w:t>
                    </w:r>
                    <w:r w:rsidRPr="002D3D79">
                      <w:rPr>
                        <w:rFonts w:ascii="Verdana" w:hAnsi="Verdana"/>
                        <w:sz w:val="16"/>
                        <w:szCs w:val="16"/>
                      </w:rPr>
                      <w:fldChar w:fldCharType="begin"/>
                    </w:r>
                    <w:r w:rsidRPr="002D3D79">
                      <w:rPr>
                        <w:rFonts w:ascii="Verdana" w:hAnsi="Verdana"/>
                        <w:sz w:val="16"/>
                        <w:szCs w:val="16"/>
                      </w:rPr>
                      <w:instrText>PAGE    \* MERGEFORMAT</w:instrText>
                    </w:r>
                    <w:r w:rsidRPr="002D3D79">
                      <w:rPr>
                        <w:rFonts w:ascii="Verdana" w:hAnsi="Verdana"/>
                        <w:sz w:val="16"/>
                        <w:szCs w:val="16"/>
                      </w:rPr>
                      <w:fldChar w:fldCharType="separate"/>
                    </w:r>
                    <w:r w:rsidRPr="002D3D79">
                      <w:rPr>
                        <w:rFonts w:ascii="Verdana" w:hAnsi="Verdana"/>
                        <w:sz w:val="16"/>
                        <w:szCs w:val="16"/>
                      </w:rPr>
                      <w:t>2</w:t>
                    </w:r>
                    <w:r w:rsidRPr="002D3D79">
                      <w:rPr>
                        <w:rFonts w:ascii="Verdana" w:hAnsi="Verda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>/25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3340AC49" w14:textId="77777777" w:rsidR="004D7D47" w:rsidRDefault="004D7D47">
    <w:pPr>
      <w:jc w:val="center"/>
      <w:rPr>
        <w:rFonts w:ascii="Verdana" w:hAnsi="Verdana" w:cs="Verdana"/>
        <w:sz w:val="20"/>
      </w:rPr>
    </w:pPr>
  </w:p>
  <w:p w14:paraId="531E41C9" w14:textId="77777777" w:rsidR="004D7D47" w:rsidRDefault="004D7D47">
    <w:pPr>
      <w:jc w:val="center"/>
      <w:rPr>
        <w:rFonts w:ascii="Verdana" w:hAnsi="Verdana" w:cs="Verdana"/>
        <w:sz w:val="20"/>
      </w:rPr>
    </w:pPr>
  </w:p>
  <w:p w14:paraId="4ACEB0FB" w14:textId="77777777" w:rsidR="004D7D47" w:rsidRDefault="004D7D47">
    <w:pPr>
      <w:jc w:val="center"/>
      <w:rPr>
        <w:rFonts w:ascii="Verdana" w:hAnsi="Verdana" w:cs="Verdana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lowerLetter"/>
      <w:pStyle w:val="Nagwek5"/>
      <w:lvlText w:val=".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Verdana" w:eastAsia="Times New Roman" w:hAnsi="Verdana" w:cs="Verdana"/>
        <w:b/>
        <w:bCs/>
        <w:i/>
        <w:iCs/>
        <w:strike w:val="0"/>
        <w:dstrike w:val="0"/>
        <w:color w:val="000000"/>
        <w:position w:val="0"/>
        <w:sz w:val="20"/>
        <w:szCs w:val="20"/>
        <w:shd w:val="clear" w:color="auto" w:fill="auto"/>
        <w:vertAlign w:val="baseline"/>
        <w:em w:val="none"/>
        <w:lang w:val="pl-PL" w:eastAsia="ar-SA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Verdana"/>
        <w:b w:val="0"/>
        <w:bCs w:val="0"/>
        <w:iCs/>
        <w:sz w:val="20"/>
        <w:szCs w:val="20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Verdana"/>
        <w:b w:val="0"/>
        <w:bCs w:val="0"/>
        <w:iCs/>
        <w:sz w:val="20"/>
        <w:szCs w:val="20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Verdana"/>
        <w:b w:val="0"/>
        <w:bCs w:val="0"/>
        <w:iCs/>
        <w:sz w:val="20"/>
        <w:szCs w:val="20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/>
      </w:rPr>
    </w:lvl>
  </w:abstractNum>
  <w:abstractNum w:abstractNumId="3" w15:restartNumberingAfterBreak="0">
    <w:nsid w:val="00000004"/>
    <w:multiLevelType w:val="multilevel"/>
    <w:tmpl w:val="FD9E42A2"/>
    <w:name w:val="WW8Num4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StarSymbol" w:hint="default"/>
        <w:color w:val="000000"/>
        <w:position w:val="0"/>
        <w:sz w:val="18"/>
        <w:szCs w:val="18"/>
        <w:shd w:val="clear" w:color="auto" w:fill="FFFFFF"/>
        <w:vertAlign w:val="baseline"/>
        <w:lang w:val="pl-PL" w:eastAsia="ar-SA" w:bidi="ar-S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color w:val="00000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5"/>
    <w:multiLevelType w:val="multilevel"/>
    <w:tmpl w:val="F3AA820E"/>
    <w:name w:val="WW8Num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 w:val="0"/>
        <w:bCs w:val="0"/>
        <w:i w:val="0"/>
        <w:color w:val="000000"/>
        <w:sz w:val="20"/>
        <w:szCs w:val="20"/>
        <w:shd w:val="clear" w:color="auto" w:fil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F383A08"/>
    <w:name w:val="WW8Num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A5726FFE"/>
    <w:name w:val="WW8Num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multilevel"/>
    <w:tmpl w:val="00000009"/>
    <w:name w:val="WW8Num11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0B"/>
    <w:multiLevelType w:val="multilevel"/>
    <w:tmpl w:val="0000000B"/>
    <w:name w:val="WW8Num13"/>
    <w:lvl w:ilvl="0">
      <w:start w:val="3"/>
      <w:numFmt w:val="decimal"/>
      <w:lvlText w:val="%1."/>
      <w:lvlJc w:val="left"/>
      <w:pPr>
        <w:tabs>
          <w:tab w:val="num" w:pos="750"/>
        </w:tabs>
        <w:ind w:left="750" w:hanging="360"/>
      </w:pPr>
    </w:lvl>
    <w:lvl w:ilvl="1">
      <w:start w:val="1"/>
      <w:numFmt w:val="decimal"/>
      <w:lvlText w:val="%2."/>
      <w:lvlJc w:val="left"/>
      <w:pPr>
        <w:tabs>
          <w:tab w:val="num" w:pos="1110"/>
        </w:tabs>
        <w:ind w:left="1110" w:hanging="360"/>
      </w:pPr>
    </w:lvl>
    <w:lvl w:ilvl="2">
      <w:start w:val="1"/>
      <w:numFmt w:val="decimal"/>
      <w:lvlText w:val="%3."/>
      <w:lvlJc w:val="left"/>
      <w:pPr>
        <w:tabs>
          <w:tab w:val="num" w:pos="1470"/>
        </w:tabs>
        <w:ind w:left="1470" w:hanging="360"/>
      </w:pPr>
    </w:lvl>
    <w:lvl w:ilvl="3">
      <w:start w:val="1"/>
      <w:numFmt w:val="decimal"/>
      <w:lvlText w:val="%4."/>
      <w:lvlJc w:val="left"/>
      <w:pPr>
        <w:tabs>
          <w:tab w:val="num" w:pos="1830"/>
        </w:tabs>
        <w:ind w:left="1830" w:hanging="360"/>
      </w:pPr>
    </w:lvl>
    <w:lvl w:ilvl="4">
      <w:start w:val="1"/>
      <w:numFmt w:val="decimal"/>
      <w:lvlText w:val="%5."/>
      <w:lvlJc w:val="left"/>
      <w:pPr>
        <w:tabs>
          <w:tab w:val="num" w:pos="2190"/>
        </w:tabs>
        <w:ind w:left="2190" w:hanging="360"/>
      </w:p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360"/>
      </w:pPr>
    </w:lvl>
    <w:lvl w:ilvl="6">
      <w:start w:val="1"/>
      <w:numFmt w:val="decimal"/>
      <w:lvlText w:val="%7."/>
      <w:lvlJc w:val="left"/>
      <w:pPr>
        <w:tabs>
          <w:tab w:val="num" w:pos="2910"/>
        </w:tabs>
        <w:ind w:left="2910" w:hanging="360"/>
      </w:pPr>
    </w:lvl>
    <w:lvl w:ilvl="7">
      <w:start w:val="1"/>
      <w:numFmt w:val="decimal"/>
      <w:lvlText w:val="%8."/>
      <w:lvlJc w:val="left"/>
      <w:pPr>
        <w:tabs>
          <w:tab w:val="num" w:pos="3270"/>
        </w:tabs>
        <w:ind w:left="3270" w:hanging="360"/>
      </w:pPr>
    </w:lvl>
    <w:lvl w:ilvl="8">
      <w:start w:val="1"/>
      <w:numFmt w:val="decimal"/>
      <w:lvlText w:val="%9."/>
      <w:lvlJc w:val="left"/>
      <w:pPr>
        <w:tabs>
          <w:tab w:val="num" w:pos="3630"/>
        </w:tabs>
        <w:ind w:left="3630" w:hanging="360"/>
      </w:pPr>
    </w:lvl>
  </w:abstractNum>
  <w:abstractNum w:abstractNumId="11" w15:restartNumberingAfterBreak="0">
    <w:nsid w:val="07E16AE4"/>
    <w:multiLevelType w:val="hybridMultilevel"/>
    <w:tmpl w:val="9904D5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2200725"/>
    <w:multiLevelType w:val="hybridMultilevel"/>
    <w:tmpl w:val="3B964C34"/>
    <w:lvl w:ilvl="0" w:tplc="E46EFB0A">
      <w:start w:val="2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69B5401"/>
    <w:multiLevelType w:val="hybridMultilevel"/>
    <w:tmpl w:val="1CBA6A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258DA"/>
    <w:multiLevelType w:val="hybridMultilevel"/>
    <w:tmpl w:val="CF96501A"/>
    <w:lvl w:ilvl="0" w:tplc="FD30BCC8">
      <w:start w:val="11"/>
      <w:numFmt w:val="decimal"/>
      <w:lvlText w:val="%1."/>
      <w:lvlJc w:val="left"/>
      <w:pPr>
        <w:ind w:left="63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5410ED"/>
    <w:multiLevelType w:val="hybridMultilevel"/>
    <w:tmpl w:val="2780D5A4"/>
    <w:lvl w:ilvl="0" w:tplc="312E22E0">
      <w:start w:val="1"/>
      <w:numFmt w:val="bullet"/>
      <w:lvlText w:val=""/>
      <w:lvlJc w:val="left"/>
      <w:pPr>
        <w:ind w:left="171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7" w15:restartNumberingAfterBreak="0">
    <w:nsid w:val="349C6F94"/>
    <w:multiLevelType w:val="multilevel"/>
    <w:tmpl w:val="D74AF22A"/>
    <w:lvl w:ilvl="0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 w:val="0"/>
        <w:color w:val="auto"/>
        <w:sz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Verdana" w:hint="default"/>
        <w:color w:val="000000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Verdana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Verdana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Verdana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Verdana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Verdana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cs="Verdana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Verdana" w:hint="default"/>
        <w:color w:val="000000"/>
      </w:rPr>
    </w:lvl>
  </w:abstractNum>
  <w:abstractNum w:abstractNumId="18" w15:restartNumberingAfterBreak="0">
    <w:nsid w:val="35F06589"/>
    <w:multiLevelType w:val="hybridMultilevel"/>
    <w:tmpl w:val="300EE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EA42CD"/>
    <w:multiLevelType w:val="hybridMultilevel"/>
    <w:tmpl w:val="1E08616C"/>
    <w:lvl w:ilvl="0" w:tplc="078A8580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 w15:restartNumberingAfterBreak="0">
    <w:nsid w:val="672A0159"/>
    <w:multiLevelType w:val="hybridMultilevel"/>
    <w:tmpl w:val="D730D786"/>
    <w:lvl w:ilvl="0" w:tplc="7FF8AD9C">
      <w:start w:val="10"/>
      <w:numFmt w:val="decimal"/>
      <w:lvlText w:val="%1."/>
      <w:lvlJc w:val="left"/>
      <w:pPr>
        <w:ind w:left="63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7"/>
  </w:num>
  <w:num w:numId="13">
    <w:abstractNumId w:val="18"/>
  </w:num>
  <w:num w:numId="14">
    <w:abstractNumId w:val="11"/>
  </w:num>
  <w:num w:numId="15">
    <w:abstractNumId w:val="14"/>
  </w:num>
  <w:num w:numId="16">
    <w:abstractNumId w:val="13"/>
  </w:num>
  <w:num w:numId="17">
    <w:abstractNumId w:val="19"/>
  </w:num>
  <w:num w:numId="18">
    <w:abstractNumId w:val="12"/>
  </w:num>
  <w:num w:numId="19">
    <w:abstractNumId w:val="16"/>
  </w:num>
  <w:num w:numId="20">
    <w:abstractNumId w:val="1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F0C"/>
    <w:rsid w:val="00043E9D"/>
    <w:rsid w:val="000E15CC"/>
    <w:rsid w:val="000F2E72"/>
    <w:rsid w:val="00113812"/>
    <w:rsid w:val="00153E6D"/>
    <w:rsid w:val="002D3D79"/>
    <w:rsid w:val="00392CC1"/>
    <w:rsid w:val="003F797F"/>
    <w:rsid w:val="004D7D47"/>
    <w:rsid w:val="005215AA"/>
    <w:rsid w:val="005A1262"/>
    <w:rsid w:val="005F3A53"/>
    <w:rsid w:val="00641D29"/>
    <w:rsid w:val="0072603E"/>
    <w:rsid w:val="007C37FB"/>
    <w:rsid w:val="007C5EDD"/>
    <w:rsid w:val="00943E65"/>
    <w:rsid w:val="009B67CC"/>
    <w:rsid w:val="00A004AA"/>
    <w:rsid w:val="00A63F3E"/>
    <w:rsid w:val="00AA455B"/>
    <w:rsid w:val="00D02F0C"/>
    <w:rsid w:val="00E01E05"/>
    <w:rsid w:val="00E91ADE"/>
    <w:rsid w:val="00F6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oNotEmbedSmartTags/>
  <w:decimalSymbol w:val=","/>
  <w:listSeparator w:val=";"/>
  <w14:docId w14:val="629C558D"/>
  <w15:chartTrackingRefBased/>
  <w15:docId w15:val="{3BE8C049-761A-42D8-9B93-D658839C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kern w:val="1"/>
      <w:sz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ind w:left="5040"/>
      <w:outlineLvl w:val="0"/>
    </w:pPr>
    <w:rPr>
      <w:rFonts w:ascii="Verdana" w:hAnsi="Verdana" w:cs="Verdana"/>
      <w:b/>
      <w:bCs/>
      <w:sz w:val="20"/>
    </w:rPr>
  </w:style>
  <w:style w:type="paragraph" w:styleId="Nagwek2">
    <w:name w:val="heading 2"/>
    <w:basedOn w:val="Normalny"/>
    <w:next w:val="Normalny"/>
    <w:qFormat/>
    <w:pPr>
      <w:keepNext/>
      <w:suppressAutoHyphens w:val="0"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qFormat/>
    <w:pPr>
      <w:keepNext/>
      <w:suppressAutoHyphens w:val="0"/>
      <w:ind w:firstLine="4536"/>
      <w:outlineLvl w:val="2"/>
    </w:pPr>
    <w:rPr>
      <w:b/>
      <w:i/>
      <w:sz w:val="26"/>
    </w:rPr>
  </w:style>
  <w:style w:type="paragraph" w:styleId="Nagwek4">
    <w:name w:val="heading 4"/>
    <w:basedOn w:val="Normalny"/>
    <w:next w:val="Normalny"/>
    <w:qFormat/>
    <w:pPr>
      <w:keepNext/>
      <w:ind w:left="5040"/>
      <w:outlineLvl w:val="3"/>
    </w:pPr>
    <w:rPr>
      <w:rFonts w:ascii="Verdana" w:hAnsi="Verdana" w:cs="Verdana"/>
      <w:b/>
      <w:bCs/>
      <w:sz w:val="22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spacing w:after="480"/>
      <w:jc w:val="right"/>
      <w:outlineLvl w:val="4"/>
    </w:pPr>
    <w:rPr>
      <w:i/>
      <w:szCs w:val="24"/>
    </w:rPr>
  </w:style>
  <w:style w:type="paragraph" w:styleId="Nagwek6">
    <w:name w:val="heading 6"/>
    <w:basedOn w:val="Normalny"/>
    <w:next w:val="Normalny"/>
    <w:qFormat/>
    <w:pPr>
      <w:keepNext/>
      <w:ind w:firstLine="5670"/>
      <w:jc w:val="center"/>
      <w:outlineLvl w:val="5"/>
    </w:pPr>
    <w:rPr>
      <w:rFonts w:ascii="Verdana" w:hAnsi="Verdana" w:cs="Verdana"/>
      <w:i/>
      <w:iCs/>
      <w:sz w:val="20"/>
    </w:rPr>
  </w:style>
  <w:style w:type="paragraph" w:styleId="Nagwek7">
    <w:name w:val="heading 7"/>
    <w:basedOn w:val="Normalny"/>
    <w:next w:val="Normalny"/>
    <w:qFormat/>
    <w:pPr>
      <w:keepNext/>
      <w:spacing w:after="120"/>
      <w:jc w:val="right"/>
      <w:outlineLvl w:val="6"/>
    </w:pPr>
    <w:rPr>
      <w:rFonts w:ascii="Verdana" w:hAnsi="Verdana" w:cs="Verdana"/>
      <w:i/>
      <w:iCs/>
      <w:sz w:val="20"/>
    </w:rPr>
  </w:style>
  <w:style w:type="paragraph" w:styleId="Nagwek8">
    <w:name w:val="heading 8"/>
    <w:basedOn w:val="Normalny"/>
    <w:next w:val="Normalny"/>
    <w:qFormat/>
    <w:pPr>
      <w:keepNext/>
      <w:jc w:val="center"/>
      <w:outlineLvl w:val="7"/>
    </w:pPr>
    <w:rPr>
      <w:rFonts w:ascii="Verdana" w:hAnsi="Verdana" w:cs="Verdana"/>
      <w:b/>
      <w:bCs/>
      <w:sz w:val="20"/>
    </w:rPr>
  </w:style>
  <w:style w:type="paragraph" w:styleId="Nagwek9">
    <w:name w:val="heading 9"/>
    <w:basedOn w:val="Normalny"/>
    <w:next w:val="Normalny"/>
    <w:qFormat/>
    <w:pPr>
      <w:keepNext/>
      <w:spacing w:after="100"/>
      <w:jc w:val="center"/>
      <w:textAlignment w:val="center"/>
      <w:outlineLvl w:val="8"/>
    </w:pPr>
    <w:rPr>
      <w:rFonts w:ascii="Verdana" w:hAnsi="Verdana" w:cs="Verdana"/>
      <w:b/>
      <w:bCs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Pr>
      <w:rFonts w:ascii="Verdana" w:eastAsia="Times New Roman" w:hAnsi="Verdana" w:cs="Verdana"/>
      <w:b/>
      <w:bCs/>
      <w:i/>
      <w:iCs/>
      <w:strike w:val="0"/>
      <w:dstrike w:val="0"/>
      <w:color w:val="000000"/>
      <w:position w:val="0"/>
      <w:sz w:val="20"/>
      <w:szCs w:val="20"/>
      <w:shd w:val="clear" w:color="auto" w:fill="auto"/>
      <w:vertAlign w:val="baseline"/>
      <w:em w:val="none"/>
      <w:lang w:val="pl-PL" w:eastAsia="ar-SA" w:bidi="ar-SA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3z0">
    <w:name w:val="WW8Num3z0"/>
    <w:rPr>
      <w:rFonts w:ascii="Verdana" w:eastAsia="Lucida Sans Unicode" w:hAnsi="Verdana" w:cs="Verdana"/>
      <w:b w:val="0"/>
      <w:bCs w:val="0"/>
      <w:iCs/>
      <w:color w:val="auto"/>
      <w:sz w:val="20"/>
      <w:szCs w:val="20"/>
      <w:shd w:val="clear" w:color="auto" w:fill="auto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Symbol" w:eastAsia="Times New Roman" w:hAnsi="Symbol" w:cs="StarSymbol"/>
      <w:color w:val="FF0000"/>
      <w:position w:val="0"/>
      <w:sz w:val="18"/>
      <w:szCs w:val="18"/>
      <w:shd w:val="clear" w:color="auto" w:fill="FFFFFF"/>
      <w:vertAlign w:val="baseline"/>
      <w:lang w:val="pl-PL" w:eastAsia="ar-SA" w:bidi="ar-SA"/>
    </w:rPr>
  </w:style>
  <w:style w:type="character" w:customStyle="1" w:styleId="WW8Num4z2">
    <w:name w:val="WW8Num4z2"/>
    <w:rPr>
      <w:color w:val="000000"/>
      <w:sz w:val="20"/>
      <w:szCs w:val="20"/>
    </w:rPr>
  </w:style>
  <w:style w:type="character" w:customStyle="1" w:styleId="WW8Num5z0">
    <w:name w:val="WW8Num5z0"/>
    <w:rPr>
      <w:rFonts w:ascii="Verdana" w:hAnsi="Verdana" w:cs="Verdana"/>
      <w:b w:val="0"/>
      <w:bCs w:val="0"/>
      <w:color w:val="000000"/>
      <w:sz w:val="20"/>
      <w:szCs w:val="20"/>
      <w:shd w:val="clear" w:color="auto" w:fill="auto"/>
    </w:rPr>
  </w:style>
  <w:style w:type="character" w:customStyle="1" w:styleId="WW8Num5z1">
    <w:name w:val="WW8Num5z1"/>
    <w:rPr>
      <w:rFonts w:ascii="OpenSymbol" w:hAnsi="OpenSymbol" w:cs="StarSymbol"/>
      <w:sz w:val="18"/>
      <w:szCs w:val="18"/>
    </w:rPr>
  </w:style>
  <w:style w:type="character" w:customStyle="1" w:styleId="WW8Num5z2">
    <w:name w:val="WW8Num5z2"/>
  </w:style>
  <w:style w:type="character" w:customStyle="1" w:styleId="Domylnaczcionkaakapitu5">
    <w:name w:val="Domyślna czcionka akapitu5"/>
  </w:style>
  <w:style w:type="character" w:customStyle="1" w:styleId="WW8Num2z2">
    <w:name w:val="WW8Num2z2"/>
    <w:rPr>
      <w:rFonts w:ascii="Verdana" w:hAnsi="Verdana" w:cs="Verdana"/>
      <w:b w:val="0"/>
      <w:bCs w:val="0"/>
      <w:i w:val="0"/>
      <w:iCs w:val="0"/>
      <w:color w:val="auto"/>
      <w:sz w:val="17"/>
      <w:szCs w:val="17"/>
      <w:lang w:val="pl-PL"/>
    </w:rPr>
  </w:style>
  <w:style w:type="character" w:customStyle="1" w:styleId="WW8Num2z3">
    <w:name w:val="WW8Num2z3"/>
    <w:rPr>
      <w:rFonts w:cs="Verdana"/>
    </w:rPr>
  </w:style>
  <w:style w:type="character" w:customStyle="1" w:styleId="WW8Num6z0">
    <w:name w:val="WW8Num6z0"/>
    <w:rPr>
      <w:rFonts w:cs="Verdana"/>
      <w:color w:val="000000"/>
    </w:rPr>
  </w:style>
  <w:style w:type="character" w:customStyle="1" w:styleId="WW8Num6z2">
    <w:name w:val="WW8Num6z2"/>
    <w:rPr>
      <w:color w:val="000000"/>
      <w:sz w:val="20"/>
      <w:szCs w:val="20"/>
    </w:rPr>
  </w:style>
  <w:style w:type="character" w:customStyle="1" w:styleId="WW8Num7z0">
    <w:name w:val="WW8Num7z0"/>
    <w:rPr>
      <w:rFonts w:ascii="Symbol" w:hAnsi="Symbol" w:cs="StarSymbol"/>
      <w:sz w:val="18"/>
      <w:szCs w:val="18"/>
    </w:rPr>
  </w:style>
  <w:style w:type="character" w:customStyle="1" w:styleId="WW8Num7z1">
    <w:name w:val="WW8Num7z1"/>
    <w:rPr>
      <w:rFonts w:ascii="OpenSymbol" w:hAnsi="OpenSymbol" w:cs="StarSymbol"/>
      <w:sz w:val="18"/>
      <w:szCs w:val="18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cs="Verdana"/>
      <w:b w:val="0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9z1">
    <w:name w:val="WW8Num9z1"/>
    <w:rPr>
      <w:rFonts w:ascii="OpenSymbol" w:hAnsi="OpenSymbol" w:cs="StarSymbol"/>
      <w:sz w:val="18"/>
      <w:szCs w:val="18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z0">
    <w:name w:val="WW8Num1z0"/>
    <w:rPr>
      <w:rFonts w:ascii="Symbol" w:hAnsi="Symbol" w:cs="StarSymbol"/>
      <w:sz w:val="18"/>
      <w:szCs w:val="18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1">
    <w:name w:val="WW8Num2z1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Verdana" w:hAnsi="Verdana" w:cs="StarSymbol"/>
      <w:sz w:val="20"/>
      <w:szCs w:val="20"/>
    </w:rPr>
  </w:style>
  <w:style w:type="character" w:customStyle="1" w:styleId="WW8Num10z1">
    <w:name w:val="WW8Num10z1"/>
    <w:rPr>
      <w:rFonts w:ascii="Times New Roman" w:hAnsi="Times New Roman" w:cs="Times New Roman"/>
      <w:b w:val="0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StarSymbol"/>
      <w:sz w:val="18"/>
      <w:szCs w:val="18"/>
    </w:rPr>
  </w:style>
  <w:style w:type="character" w:customStyle="1" w:styleId="WW8Num11z1">
    <w:name w:val="WW8Num11z1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tarSymbol"/>
      <w:sz w:val="18"/>
      <w:szCs w:val="18"/>
    </w:rPr>
  </w:style>
  <w:style w:type="character" w:customStyle="1" w:styleId="WW8Num12z1">
    <w:name w:val="WW8Num12z1"/>
    <w:rPr>
      <w:rFonts w:ascii="Times New Roman" w:hAnsi="Times New Roman" w:cs="Times New Roman"/>
      <w:b w:val="0"/>
    </w:rPr>
  </w:style>
  <w:style w:type="character" w:customStyle="1" w:styleId="WW8Num12z2">
    <w:name w:val="WW8Num12z2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Pr>
      <w:rFonts w:ascii="Symbol" w:hAnsi="Symbol" w:cs="StarSymbol"/>
      <w:sz w:val="18"/>
      <w:szCs w:val="18"/>
    </w:rPr>
  </w:style>
  <w:style w:type="character" w:customStyle="1" w:styleId="WW8Num13z1">
    <w:name w:val="WW8Num13z1"/>
    <w:rPr>
      <w:rFonts w:ascii="Times New Roman" w:hAnsi="Times New Roman" w:cs="Times New Roman"/>
      <w:b w:val="0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tarSymbol"/>
      <w:sz w:val="18"/>
      <w:szCs w:val="18"/>
    </w:rPr>
  </w:style>
  <w:style w:type="character" w:customStyle="1" w:styleId="WW8Num14z1">
    <w:name w:val="WW8Num14z1"/>
    <w:rPr>
      <w:rFonts w:ascii="Times New Roman" w:hAnsi="Times New Roman" w:cs="Times New Roman"/>
      <w:b w:val="0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tarSymbol"/>
      <w:sz w:val="18"/>
      <w:szCs w:val="18"/>
    </w:rPr>
  </w:style>
  <w:style w:type="character" w:customStyle="1" w:styleId="WW8Num15z2">
    <w:name w:val="WW8Num15z2"/>
    <w:rPr>
      <w:rFonts w:ascii="Symbol" w:hAnsi="Symbol" w:cs="Symbol"/>
    </w:rPr>
  </w:style>
  <w:style w:type="character" w:customStyle="1" w:styleId="WW8Num16z0">
    <w:name w:val="WW8Num16z0"/>
    <w:rPr>
      <w:rFonts w:ascii="Verdana" w:eastAsia="Lucida Sans Unicode" w:hAnsi="Verdana" w:cs="Verdana"/>
      <w:b w:val="0"/>
      <w:bCs w:val="0"/>
      <w:iCs/>
      <w:color w:val="auto"/>
      <w:sz w:val="20"/>
      <w:szCs w:val="20"/>
      <w:shd w:val="clear" w:color="auto" w:fill="auto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  <w:color w:val="000000"/>
    </w:rPr>
  </w:style>
  <w:style w:type="character" w:customStyle="1" w:styleId="Domylnaczcionkaakapitu3">
    <w:name w:val="Domyślna czcionka akapitu3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0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2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3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4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5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Domylnaczcionkaakapitu2">
    <w:name w:val="Domyślna czcionka akapitu2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6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7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8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9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a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b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c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d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e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0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2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3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4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5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6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8Num15z1">
    <w:name w:val="WW8Num15z1"/>
    <w:rPr>
      <w:rFonts w:ascii="Times New Roman" w:hAnsi="Times New Roman" w:cs="Times New Roman"/>
      <w:b w:val="0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7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8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9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a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b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c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d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e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0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1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2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3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4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5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6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7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8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9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a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b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c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d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WW8Num8z1">
    <w:name w:val="WW8Num8z1"/>
    <w:rPr>
      <w:rFonts w:ascii="Times New Roman" w:hAnsi="Times New Roman" w:cs="Times New Roman"/>
      <w:b w:val="0"/>
    </w:rPr>
  </w:style>
  <w:style w:type="character" w:customStyle="1" w:styleId="WW8Num24z0">
    <w:name w:val="WW8Num24z0"/>
    <w:rPr>
      <w:rFonts w:ascii="Symbol" w:hAnsi="Symbol" w:cs="StarSymbol"/>
      <w:sz w:val="18"/>
      <w:szCs w:val="18"/>
    </w:rPr>
  </w:style>
  <w:style w:type="character" w:customStyle="1" w:styleId="WW8Num30z0">
    <w:name w:val="WW8Num30z0"/>
    <w:rPr>
      <w:b/>
    </w:rPr>
  </w:style>
  <w:style w:type="character" w:customStyle="1" w:styleId="WW8Num31z0">
    <w:name w:val="WW8Num31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33z0">
    <w:name w:val="WW8Num33z0"/>
    <w:rPr>
      <w:color w:val="000000"/>
    </w:rPr>
  </w:style>
  <w:style w:type="character" w:customStyle="1" w:styleId="WW8Num35z0">
    <w:name w:val="WW8Num35z0"/>
    <w:rPr>
      <w:b w:val="0"/>
      <w:i w:val="0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8z0">
    <w:name w:val="WW8Num38z0"/>
    <w:rPr>
      <w:rFonts w:ascii="Symbol" w:hAnsi="Symbol" w:cs="StarSymbol"/>
      <w:sz w:val="18"/>
      <w:szCs w:val="18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2z0">
    <w:name w:val="WW8Num42z0"/>
    <w:rPr>
      <w:rFonts w:ascii="Symbol" w:hAnsi="Symbol" w:cs="Symbol"/>
    </w:rPr>
  </w:style>
  <w:style w:type="character" w:customStyle="1" w:styleId="WW8Num48z0">
    <w:name w:val="WW8Num48z0"/>
    <w:rPr>
      <w:b/>
    </w:rPr>
  </w:style>
  <w:style w:type="character" w:customStyle="1" w:styleId="WW8Num49z0">
    <w:name w:val="WW8Num49z0"/>
    <w:rPr>
      <w:b/>
    </w:rPr>
  </w:style>
  <w:style w:type="character" w:customStyle="1" w:styleId="WW8Num50z0">
    <w:name w:val="WW8Num50z0"/>
    <w:rPr>
      <w:rFonts w:ascii="Times New Roman" w:eastAsia="Times New Roman" w:hAnsi="Times New Roman" w:cs="Times New Roman"/>
    </w:rPr>
  </w:style>
  <w:style w:type="character" w:customStyle="1" w:styleId="WW8Num50z1">
    <w:name w:val="WW8Num50z1"/>
    <w:rPr>
      <w:rFonts w:ascii="Courier New" w:hAnsi="Courier New" w:cs="Courier New"/>
    </w:rPr>
  </w:style>
  <w:style w:type="character" w:customStyle="1" w:styleId="WW8Num50z2">
    <w:name w:val="WW8Num50z2"/>
    <w:rPr>
      <w:rFonts w:ascii="Wingdings" w:hAnsi="Wingdings" w:cs="Wingdings"/>
    </w:rPr>
  </w:style>
  <w:style w:type="character" w:customStyle="1" w:styleId="WW8Num50z3">
    <w:name w:val="WW8Num50z3"/>
    <w:rPr>
      <w:rFonts w:ascii="Symbol" w:hAnsi="Symbol" w:cs="Symbol"/>
    </w:rPr>
  </w:style>
  <w:style w:type="character" w:customStyle="1" w:styleId="WW8Num53z0">
    <w:name w:val="WW8Num53z0"/>
    <w:rPr>
      <w:sz w:val="24"/>
    </w:rPr>
  </w:style>
  <w:style w:type="character" w:customStyle="1" w:styleId="WW8Num55z0">
    <w:name w:val="WW8Num55z0"/>
    <w:rPr>
      <w:rFonts w:ascii="Symbol" w:hAnsi="Symbol" w:cs="Symbol"/>
    </w:rPr>
  </w:style>
  <w:style w:type="character" w:customStyle="1" w:styleId="WW8Num59z0">
    <w:name w:val="WW8Num59z0"/>
    <w:rPr>
      <w:rFonts w:ascii="Times New Roman" w:eastAsia="Times New Roman" w:hAnsi="Times New Roman" w:cs="Times New Roman"/>
    </w:rPr>
  </w:style>
  <w:style w:type="character" w:customStyle="1" w:styleId="WW8Num59z1">
    <w:name w:val="WW8Num59z1"/>
    <w:rPr>
      <w:rFonts w:ascii="Courier New" w:hAnsi="Courier New" w:cs="Courier New"/>
    </w:rPr>
  </w:style>
  <w:style w:type="character" w:customStyle="1" w:styleId="WW8Num59z2">
    <w:name w:val="WW8Num59z2"/>
    <w:rPr>
      <w:rFonts w:ascii="Wingdings" w:hAnsi="Wingdings" w:cs="Wingdings"/>
    </w:rPr>
  </w:style>
  <w:style w:type="character" w:customStyle="1" w:styleId="WW8Num59z3">
    <w:name w:val="WW8Num59z3"/>
    <w:rPr>
      <w:rFonts w:ascii="Symbol" w:hAnsi="Symbol" w:cs="Symbol"/>
    </w:rPr>
  </w:style>
  <w:style w:type="character" w:customStyle="1" w:styleId="WW8Num62z0">
    <w:name w:val="WW8Num62z0"/>
    <w:rPr>
      <w:b w:val="0"/>
    </w:rPr>
  </w:style>
  <w:style w:type="character" w:customStyle="1" w:styleId="WW8Num71z0">
    <w:name w:val="WW8Num71z0"/>
    <w:rPr>
      <w:b w:val="0"/>
    </w:rPr>
  </w:style>
  <w:style w:type="character" w:customStyle="1" w:styleId="WW8Num75z0">
    <w:name w:val="WW8Num75z0"/>
    <w:rPr>
      <w:rFonts w:ascii="Symbol" w:hAnsi="Symbol" w:cs="Symbol"/>
    </w:rPr>
  </w:style>
  <w:style w:type="character" w:customStyle="1" w:styleId="WW8Num77z0">
    <w:name w:val="WW8Num77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78z0">
    <w:name w:val="WW8Num78z0"/>
    <w:rPr>
      <w:b/>
    </w:rPr>
  </w:style>
  <w:style w:type="character" w:customStyle="1" w:styleId="WW8Num80z0">
    <w:name w:val="WW8Num80z0"/>
    <w:rPr>
      <w:rFonts w:ascii="Symbol" w:hAnsi="Symbol" w:cs="Symbol"/>
    </w:rPr>
  </w:style>
  <w:style w:type="character" w:customStyle="1" w:styleId="WW8Num82z0">
    <w:name w:val="WW8Num82z0"/>
    <w:rPr>
      <w:rFonts w:ascii="Symbol" w:hAnsi="Symbol" w:cs="Symbol"/>
    </w:rPr>
  </w:style>
  <w:style w:type="character" w:customStyle="1" w:styleId="WW8Num82z4">
    <w:name w:val="WW8Num82z4"/>
    <w:rPr>
      <w:rFonts w:ascii="Courier New" w:hAnsi="Courier New" w:cs="Courier New"/>
    </w:rPr>
  </w:style>
  <w:style w:type="character" w:customStyle="1" w:styleId="WW8Num82z5">
    <w:name w:val="WW8Num82z5"/>
    <w:rPr>
      <w:rFonts w:ascii="Wingdings" w:hAnsi="Wingdings" w:cs="Wingdings"/>
    </w:rPr>
  </w:style>
  <w:style w:type="character" w:customStyle="1" w:styleId="WW8Num86z0">
    <w:name w:val="WW8Num86z0"/>
    <w:rPr>
      <w:rFonts w:ascii="Symbol" w:hAnsi="Symbol" w:cs="Symbol"/>
    </w:rPr>
  </w:style>
  <w:style w:type="character" w:customStyle="1" w:styleId="WW8Num90z0">
    <w:name w:val="WW8Num90z0"/>
    <w:rPr>
      <w:b w:val="0"/>
      <w:color w:val="000000"/>
    </w:rPr>
  </w:style>
  <w:style w:type="character" w:customStyle="1" w:styleId="WW8Num97z0">
    <w:name w:val="WW8Num97z0"/>
    <w:rPr>
      <w:b/>
    </w:rPr>
  </w:style>
  <w:style w:type="character" w:customStyle="1" w:styleId="WW8Num98z0">
    <w:name w:val="WW8Num98z0"/>
    <w:rPr>
      <w:rFonts w:ascii="Symbol" w:hAnsi="Symbol" w:cs="Symbol"/>
    </w:rPr>
  </w:style>
  <w:style w:type="character" w:customStyle="1" w:styleId="WW8Num99z0">
    <w:name w:val="WW8Num99z0"/>
    <w:rPr>
      <w:rFonts w:ascii="Symbol" w:hAnsi="Symbol" w:cs="Symbol"/>
    </w:rPr>
  </w:style>
  <w:style w:type="character" w:customStyle="1" w:styleId="WW8Num101z0">
    <w:name w:val="WW8Num101z0"/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WW8Num101z1">
    <w:name w:val="WW8Num101z1"/>
    <w:rPr>
      <w:rFonts w:ascii="Verdana" w:hAnsi="Verdana" w:cs="Verdana"/>
      <w:b w:val="0"/>
      <w:i w:val="0"/>
      <w:sz w:val="20"/>
      <w:szCs w:val="20"/>
    </w:rPr>
  </w:style>
  <w:style w:type="character" w:customStyle="1" w:styleId="WW8Num101z2">
    <w:name w:val="WW8Num101z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01z3">
    <w:name w:val="WW8Num101z3"/>
    <w:rPr>
      <w:rFonts w:ascii="Symbol" w:hAnsi="Symbol" w:cs="Symbol"/>
      <w:b w:val="0"/>
      <w:i w:val="0"/>
      <w:color w:val="000000"/>
      <w:sz w:val="24"/>
      <w:szCs w:val="24"/>
    </w:rPr>
  </w:style>
  <w:style w:type="character" w:customStyle="1" w:styleId="WW8Num103z0">
    <w:name w:val="WW8Num103z0"/>
    <w:rPr>
      <w:rFonts w:ascii="FrankfurtGothic" w:hAnsi="FrankfurtGothic" w:cs="FrankfurtGothic"/>
    </w:rPr>
  </w:style>
  <w:style w:type="character" w:customStyle="1" w:styleId="WW8Num104z0">
    <w:name w:val="WW8Num104z0"/>
    <w:rPr>
      <w:rFonts w:ascii="Symbol" w:hAnsi="Symbol" w:cs="Symbol"/>
    </w:rPr>
  </w:style>
  <w:style w:type="character" w:customStyle="1" w:styleId="WW8Num106z0">
    <w:name w:val="WW8Num106z0"/>
    <w:rPr>
      <w:b/>
    </w:rPr>
  </w:style>
  <w:style w:type="character" w:customStyle="1" w:styleId="WW8Num110z0">
    <w:name w:val="WW8Num110z0"/>
    <w:rPr>
      <w:rFonts w:ascii="Symbol" w:hAnsi="Symbol" w:cs="Symbol"/>
    </w:rPr>
  </w:style>
  <w:style w:type="character" w:customStyle="1" w:styleId="WW8Num113z0">
    <w:name w:val="WW8Num113z0"/>
    <w:rPr>
      <w:rFonts w:ascii="Symbol" w:hAnsi="Symbol" w:cs="Symbol"/>
    </w:rPr>
  </w:style>
  <w:style w:type="character" w:customStyle="1" w:styleId="WW8Num115z0">
    <w:name w:val="WW8Num115z0"/>
    <w:rPr>
      <w:rFonts w:ascii="Times New Roman" w:eastAsia="Times New Roman" w:hAnsi="Times New Roman" w:cs="Times New Roman"/>
    </w:rPr>
  </w:style>
  <w:style w:type="character" w:customStyle="1" w:styleId="WW8Num115z1">
    <w:name w:val="WW8Num115z1"/>
    <w:rPr>
      <w:rFonts w:ascii="Courier New" w:hAnsi="Courier New" w:cs="Courier New"/>
    </w:rPr>
  </w:style>
  <w:style w:type="character" w:customStyle="1" w:styleId="WW8Num115z2">
    <w:name w:val="WW8Num115z2"/>
    <w:rPr>
      <w:rFonts w:ascii="Wingdings" w:hAnsi="Wingdings" w:cs="Wingdings"/>
    </w:rPr>
  </w:style>
  <w:style w:type="character" w:customStyle="1" w:styleId="WW8Num115z3">
    <w:name w:val="WW8Num115z3"/>
    <w:rPr>
      <w:rFonts w:ascii="Symbol" w:hAnsi="Symbol" w:cs="Symbol"/>
    </w:rPr>
  </w:style>
  <w:style w:type="character" w:customStyle="1" w:styleId="WW8Num117z0">
    <w:name w:val="WW8Num117z0"/>
    <w:rPr>
      <w:rFonts w:ascii="Symbol" w:hAnsi="Symbol" w:cs="Symbol"/>
    </w:rPr>
  </w:style>
  <w:style w:type="character" w:customStyle="1" w:styleId="WW8Num118z0">
    <w:name w:val="WW8Num118z0"/>
    <w:rPr>
      <w:rFonts w:ascii="Symbol" w:hAnsi="Symbol" w:cs="Symbol"/>
    </w:rPr>
  </w:style>
  <w:style w:type="character" w:customStyle="1" w:styleId="WW8Num120z0">
    <w:name w:val="WW8Num120z0"/>
    <w:rPr>
      <w:rFonts w:ascii="Symbol" w:hAnsi="Symbol" w:cs="Symbol"/>
    </w:rPr>
  </w:style>
  <w:style w:type="character" w:customStyle="1" w:styleId="WW8Num121z0">
    <w:name w:val="WW8Num121z0"/>
    <w:rPr>
      <w:rFonts w:ascii="Times New Roman" w:eastAsia="Times New Roman" w:hAnsi="Times New Roman" w:cs="Times New Roman"/>
    </w:rPr>
  </w:style>
  <w:style w:type="character" w:customStyle="1" w:styleId="WW8Num121z1">
    <w:name w:val="WW8Num121z1"/>
    <w:rPr>
      <w:rFonts w:ascii="Courier New" w:hAnsi="Courier New" w:cs="Courier New"/>
    </w:rPr>
  </w:style>
  <w:style w:type="character" w:customStyle="1" w:styleId="WW8Num121z2">
    <w:name w:val="WW8Num121z2"/>
    <w:rPr>
      <w:rFonts w:ascii="Wingdings" w:hAnsi="Wingdings" w:cs="Wingdings"/>
    </w:rPr>
  </w:style>
  <w:style w:type="character" w:customStyle="1" w:styleId="WW8Num121z3">
    <w:name w:val="WW8Num121z3"/>
    <w:rPr>
      <w:rFonts w:ascii="Symbol" w:hAnsi="Symbol" w:cs="Symbol"/>
    </w:rPr>
  </w:style>
  <w:style w:type="character" w:customStyle="1" w:styleId="WW8Num122z0">
    <w:name w:val="WW8Num122z0"/>
    <w:rPr>
      <w:b w:val="0"/>
    </w:rPr>
  </w:style>
  <w:style w:type="character" w:customStyle="1" w:styleId="WW8Num127z0">
    <w:name w:val="WW8Num127z0"/>
    <w:rPr>
      <w:color w:val="000000"/>
    </w:rPr>
  </w:style>
  <w:style w:type="character" w:customStyle="1" w:styleId="WW8Num128z0">
    <w:name w:val="WW8Num128z0"/>
    <w:rPr>
      <w:rFonts w:ascii="Symbol" w:hAnsi="Symbol" w:cs="Symbol"/>
    </w:rPr>
  </w:style>
  <w:style w:type="character" w:customStyle="1" w:styleId="WW8Num133z0">
    <w:name w:val="WW8Num133z0"/>
    <w:rPr>
      <w:rFonts w:ascii="Symbol" w:hAnsi="Symbol" w:cs="Symbol"/>
    </w:rPr>
  </w:style>
  <w:style w:type="character" w:customStyle="1" w:styleId="WW8Num134z0">
    <w:name w:val="WW8Num134z0"/>
    <w:rPr>
      <w:rFonts w:ascii="Symbol" w:hAnsi="Symbol" w:cs="Symbol"/>
      <w:color w:val="auto"/>
      <w:sz w:val="16"/>
    </w:rPr>
  </w:style>
  <w:style w:type="character" w:customStyle="1" w:styleId="WW8Num138z0">
    <w:name w:val="WW8Num138z0"/>
    <w:rPr>
      <w:b/>
    </w:rPr>
  </w:style>
  <w:style w:type="character" w:customStyle="1" w:styleId="WW8Num141z0">
    <w:name w:val="WW8Num141z0"/>
    <w:rPr>
      <w:rFonts w:ascii="Symbol" w:hAnsi="Symbol" w:cs="Symbol"/>
    </w:rPr>
  </w:style>
  <w:style w:type="character" w:customStyle="1" w:styleId="WW8Num143z0">
    <w:name w:val="WW8Num143z0"/>
    <w:rPr>
      <w:rFonts w:ascii="Times New Roman" w:eastAsia="Times New Roman" w:hAnsi="Times New Roman" w:cs="Times New Roman"/>
    </w:rPr>
  </w:style>
  <w:style w:type="character" w:customStyle="1" w:styleId="WW8Num143z1">
    <w:name w:val="WW8Num143z1"/>
    <w:rPr>
      <w:rFonts w:ascii="Courier New" w:hAnsi="Courier New" w:cs="Courier New"/>
    </w:rPr>
  </w:style>
  <w:style w:type="character" w:customStyle="1" w:styleId="WW8Num143z2">
    <w:name w:val="WW8Num143z2"/>
    <w:rPr>
      <w:rFonts w:ascii="Wingdings" w:hAnsi="Wingdings" w:cs="Wingdings"/>
    </w:rPr>
  </w:style>
  <w:style w:type="character" w:customStyle="1" w:styleId="WW8Num143z3">
    <w:name w:val="WW8Num143z3"/>
    <w:rPr>
      <w:rFonts w:ascii="Symbol" w:hAnsi="Symbol" w:cs="Symbol"/>
    </w:rPr>
  </w:style>
  <w:style w:type="character" w:customStyle="1" w:styleId="WW8Num144z0">
    <w:name w:val="WW8Num144z0"/>
    <w:rPr>
      <w:b/>
    </w:rPr>
  </w:style>
  <w:style w:type="character" w:customStyle="1" w:styleId="WW8Num147z0">
    <w:name w:val="WW8Num147z0"/>
    <w:rPr>
      <w:rFonts w:ascii="Symbol" w:hAnsi="Symbol" w:cs="Symbol"/>
    </w:rPr>
  </w:style>
  <w:style w:type="character" w:customStyle="1" w:styleId="WW8Num150z0">
    <w:name w:val="WW8Num150z0"/>
    <w:rPr>
      <w:b w:val="0"/>
      <w:sz w:val="26"/>
    </w:rPr>
  </w:style>
  <w:style w:type="character" w:customStyle="1" w:styleId="WW8Num151z0">
    <w:name w:val="WW8Num151z0"/>
    <w:rPr>
      <w:i w:val="0"/>
      <w:u w:val="none"/>
    </w:rPr>
  </w:style>
  <w:style w:type="character" w:customStyle="1" w:styleId="WW8Num152z0">
    <w:name w:val="WW8Num152z0"/>
    <w:rPr>
      <w:rFonts w:ascii="Symbol" w:hAnsi="Symbol" w:cs="Symbol"/>
    </w:rPr>
  </w:style>
  <w:style w:type="character" w:customStyle="1" w:styleId="WW8Num157z0">
    <w:name w:val="WW8Num157z0"/>
    <w:rPr>
      <w:b/>
    </w:rPr>
  </w:style>
  <w:style w:type="character" w:customStyle="1" w:styleId="WW8Num158z0">
    <w:name w:val="WW8Num158z0"/>
    <w:rPr>
      <w:rFonts w:ascii="Symbol" w:hAnsi="Symbol" w:cs="Symbol"/>
    </w:rPr>
  </w:style>
  <w:style w:type="character" w:customStyle="1" w:styleId="WW8Num159z0">
    <w:name w:val="WW8Num159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164z1">
    <w:name w:val="WW8Num164z1"/>
    <w:rPr>
      <w:rFonts w:ascii="Courier New" w:hAnsi="Courier New" w:cs="Courier New"/>
    </w:rPr>
  </w:style>
  <w:style w:type="character" w:customStyle="1" w:styleId="WW8Num164z2">
    <w:name w:val="WW8Num164z2"/>
    <w:rPr>
      <w:rFonts w:ascii="Wingdings" w:hAnsi="Wingdings" w:cs="Wingdings"/>
    </w:rPr>
  </w:style>
  <w:style w:type="character" w:customStyle="1" w:styleId="WW8Num164z3">
    <w:name w:val="WW8Num164z3"/>
    <w:rPr>
      <w:rFonts w:ascii="Symbol" w:hAnsi="Symbol" w:cs="Symbol"/>
    </w:rPr>
  </w:style>
  <w:style w:type="character" w:customStyle="1" w:styleId="WW8Num166z0">
    <w:name w:val="WW8Num166z0"/>
    <w:rPr>
      <w:rFonts w:ascii="Symbol" w:hAnsi="Symbol" w:cs="Symbol"/>
    </w:rPr>
  </w:style>
  <w:style w:type="character" w:customStyle="1" w:styleId="WW8Num167z0">
    <w:name w:val="WW8Num167z0"/>
    <w:rPr>
      <w:color w:val="000000"/>
    </w:rPr>
  </w:style>
  <w:style w:type="character" w:customStyle="1" w:styleId="WW8Num169z0">
    <w:name w:val="WW8Num169z0"/>
    <w:rPr>
      <w:b w:val="0"/>
    </w:rPr>
  </w:style>
  <w:style w:type="character" w:customStyle="1" w:styleId="WW8Num169z1">
    <w:name w:val="WW8Num169z1"/>
    <w:rPr>
      <w:rFonts w:ascii="Times New Roman" w:eastAsia="Times New Roman" w:hAnsi="Times New Roman" w:cs="Times New Roman"/>
      <w:b/>
    </w:rPr>
  </w:style>
  <w:style w:type="character" w:customStyle="1" w:styleId="WW8Num172z0">
    <w:name w:val="WW8Num172z0"/>
    <w:rPr>
      <w:rFonts w:ascii="Times New Roman" w:eastAsia="Times New Roman" w:hAnsi="Times New Roman" w:cs="Times New Roman"/>
      <w:b w:val="0"/>
    </w:rPr>
  </w:style>
  <w:style w:type="character" w:customStyle="1" w:styleId="WW8Num172z1">
    <w:name w:val="WW8Num172z1"/>
    <w:rPr>
      <w:rFonts w:ascii="Courier New" w:hAnsi="Courier New" w:cs="Courier New"/>
    </w:rPr>
  </w:style>
  <w:style w:type="character" w:customStyle="1" w:styleId="WW8Num172z2">
    <w:name w:val="WW8Num172z2"/>
    <w:rPr>
      <w:rFonts w:ascii="Wingdings" w:hAnsi="Wingdings" w:cs="Wingdings"/>
    </w:rPr>
  </w:style>
  <w:style w:type="character" w:customStyle="1" w:styleId="WW8Num172z3">
    <w:name w:val="WW8Num172z3"/>
    <w:rPr>
      <w:rFonts w:ascii="Symbol" w:hAnsi="Symbol" w:cs="Symbol"/>
    </w:rPr>
  </w:style>
  <w:style w:type="character" w:customStyle="1" w:styleId="WW8Num173z0">
    <w:name w:val="WW8Num173z0"/>
    <w:rPr>
      <w:rFonts w:ascii="Symbol" w:hAnsi="Symbol" w:cs="Symbol"/>
    </w:rPr>
  </w:style>
  <w:style w:type="character" w:customStyle="1" w:styleId="WW8Num180z0">
    <w:name w:val="WW8Num180z0"/>
    <w:rPr>
      <w:rFonts w:ascii="Symbol" w:hAnsi="Symbol" w:cs="Symbol"/>
    </w:rPr>
  </w:style>
  <w:style w:type="character" w:customStyle="1" w:styleId="WW8Num181z0">
    <w:name w:val="WW8Num181z0"/>
    <w:rPr>
      <w:b w:val="0"/>
    </w:rPr>
  </w:style>
  <w:style w:type="character" w:customStyle="1" w:styleId="WW8Num182z0">
    <w:name w:val="WW8Num182z0"/>
    <w:rPr>
      <w:rFonts w:ascii="Times New Roman" w:eastAsia="Lucida Sans Unicode" w:hAnsi="Times New Roman" w:cs="Times New Roman"/>
    </w:rPr>
  </w:style>
  <w:style w:type="character" w:customStyle="1" w:styleId="WW8Num182z1">
    <w:name w:val="WW8Num182z1"/>
    <w:rPr>
      <w:rFonts w:ascii="Courier New" w:hAnsi="Courier New" w:cs="Courier New"/>
    </w:rPr>
  </w:style>
  <w:style w:type="character" w:customStyle="1" w:styleId="WW8Num182z2">
    <w:name w:val="WW8Num182z2"/>
    <w:rPr>
      <w:rFonts w:ascii="Wingdings" w:hAnsi="Wingdings" w:cs="Wingdings"/>
    </w:rPr>
  </w:style>
  <w:style w:type="character" w:customStyle="1" w:styleId="WW8Num182z3">
    <w:name w:val="WW8Num182z3"/>
    <w:rPr>
      <w:rFonts w:ascii="Symbol" w:hAnsi="Symbol" w:cs="Symbol"/>
    </w:rPr>
  </w:style>
  <w:style w:type="character" w:customStyle="1" w:styleId="WW8Num188z0">
    <w:name w:val="WW8Num188z0"/>
    <w:rPr>
      <w:rFonts w:ascii="Symbol" w:hAnsi="Symbol" w:cs="Symbol"/>
    </w:rPr>
  </w:style>
  <w:style w:type="character" w:customStyle="1" w:styleId="WW8Num190z0">
    <w:name w:val="WW8Num190z0"/>
    <w:rPr>
      <w:rFonts w:ascii="Symbol" w:hAnsi="Symbol" w:cs="Symbol"/>
    </w:rPr>
  </w:style>
  <w:style w:type="character" w:customStyle="1" w:styleId="WW8Num193z0">
    <w:name w:val="WW8Num193z0"/>
    <w:rPr>
      <w:rFonts w:ascii="Symbol" w:hAnsi="Symbol" w:cs="Symbol"/>
    </w:rPr>
  </w:style>
  <w:style w:type="character" w:customStyle="1" w:styleId="WW8Num197z0">
    <w:name w:val="WW8Num197z0"/>
    <w:rPr>
      <w:b w:val="0"/>
    </w:rPr>
  </w:style>
  <w:style w:type="character" w:customStyle="1" w:styleId="WW8Num199z0">
    <w:name w:val="WW8Num199z0"/>
    <w:rPr>
      <w:rFonts w:ascii="Symbol" w:hAnsi="Symbol" w:cs="Symbol"/>
    </w:rPr>
  </w:style>
  <w:style w:type="character" w:customStyle="1" w:styleId="WW8Num201z0">
    <w:name w:val="WW8Num201z0"/>
    <w:rPr>
      <w:rFonts w:ascii="Symbol" w:hAnsi="Symbol" w:cs="Symbol"/>
    </w:rPr>
  </w:style>
  <w:style w:type="character" w:customStyle="1" w:styleId="WW8Num204z0">
    <w:name w:val="WW8Num204z0"/>
    <w:rPr>
      <w:rFonts w:ascii="Symbol" w:hAnsi="Symbol" w:cs="Symbol"/>
    </w:rPr>
  </w:style>
  <w:style w:type="character" w:customStyle="1" w:styleId="WW8Num205z0">
    <w:name w:val="WW8Num205z0"/>
    <w:rPr>
      <w:b/>
    </w:rPr>
  </w:style>
  <w:style w:type="character" w:customStyle="1" w:styleId="WW8Num213z0">
    <w:name w:val="WW8Num213z0"/>
    <w:rPr>
      <w:b/>
    </w:rPr>
  </w:style>
  <w:style w:type="character" w:customStyle="1" w:styleId="WW8Num215z0">
    <w:name w:val="WW8Num215z0"/>
    <w:rPr>
      <w:rFonts w:ascii="Symbol" w:hAnsi="Symbol" w:cs="Symbol"/>
    </w:rPr>
  </w:style>
  <w:style w:type="character" w:customStyle="1" w:styleId="WW8Num216z1">
    <w:name w:val="WW8Num216z1"/>
    <w:rPr>
      <w:color w:val="000000"/>
    </w:rPr>
  </w:style>
  <w:style w:type="character" w:customStyle="1" w:styleId="WW8Num218z0">
    <w:name w:val="WW8Num218z0"/>
    <w:rPr>
      <w:rFonts w:ascii="Times New Roman" w:hAnsi="Times New Roman" w:cs="Times New Roman"/>
    </w:rPr>
  </w:style>
  <w:style w:type="character" w:customStyle="1" w:styleId="WW8Num220z0">
    <w:name w:val="WW8Num220z0"/>
    <w:rPr>
      <w:b/>
    </w:rPr>
  </w:style>
  <w:style w:type="character" w:customStyle="1" w:styleId="WW8Num222z0">
    <w:name w:val="WW8Num222z0"/>
    <w:rPr>
      <w:rFonts w:ascii="Symbol" w:hAnsi="Symbol" w:cs="Symbol"/>
    </w:rPr>
  </w:style>
  <w:style w:type="character" w:customStyle="1" w:styleId="WW8Num223z0">
    <w:name w:val="WW8Num223z0"/>
    <w:rPr>
      <w:rFonts w:ascii="Symbol" w:hAnsi="Symbol" w:cs="Symbol"/>
    </w:rPr>
  </w:style>
  <w:style w:type="character" w:customStyle="1" w:styleId="WW8Num228z0">
    <w:name w:val="WW8Num228z0"/>
    <w:rPr>
      <w:rFonts w:ascii="Symbol" w:hAnsi="Symbol" w:cs="Symbol"/>
    </w:rPr>
  </w:style>
  <w:style w:type="character" w:customStyle="1" w:styleId="WW8Num229z0">
    <w:name w:val="WW8Num229z0"/>
    <w:rPr>
      <w:rFonts w:ascii="Symbol" w:hAnsi="Symbol" w:cs="Symbol"/>
    </w:rPr>
  </w:style>
  <w:style w:type="character" w:customStyle="1" w:styleId="WW8Num232z0">
    <w:name w:val="WW8Num232z0"/>
    <w:rPr>
      <w:rFonts w:ascii="Symbol" w:hAnsi="Symbol" w:cs="Symbol"/>
    </w:rPr>
  </w:style>
  <w:style w:type="character" w:customStyle="1" w:styleId="WW8Num234z0">
    <w:name w:val="WW8Num234z0"/>
    <w:rPr>
      <w:b w:val="0"/>
      <w:color w:val="000000"/>
    </w:rPr>
  </w:style>
  <w:style w:type="character" w:customStyle="1" w:styleId="WW8Num235z0">
    <w:name w:val="WW8Num235z0"/>
    <w:rPr>
      <w:rFonts w:ascii="Symbol" w:hAnsi="Symbol" w:cs="Symbol"/>
    </w:rPr>
  </w:style>
  <w:style w:type="character" w:customStyle="1" w:styleId="WW8Num236z0">
    <w:name w:val="WW8Num236z0"/>
    <w:rPr>
      <w:rFonts w:ascii="Symbol" w:hAnsi="Symbol" w:cs="Symbol"/>
    </w:rPr>
  </w:style>
  <w:style w:type="character" w:customStyle="1" w:styleId="WW8Num237z0">
    <w:name w:val="WW8Num237z0"/>
    <w:rPr>
      <w:b/>
    </w:rPr>
  </w:style>
  <w:style w:type="character" w:customStyle="1" w:styleId="WW8Num239z0">
    <w:name w:val="WW8Num239z0"/>
    <w:rPr>
      <w:rFonts w:ascii="Times New Roman" w:eastAsia="Times New Roman" w:hAnsi="Times New Roman" w:cs="Times New Roman"/>
    </w:rPr>
  </w:style>
  <w:style w:type="character" w:customStyle="1" w:styleId="WW8Num239z1">
    <w:name w:val="WW8Num239z1"/>
    <w:rPr>
      <w:rFonts w:ascii="Courier New" w:hAnsi="Courier New" w:cs="Courier New"/>
    </w:rPr>
  </w:style>
  <w:style w:type="character" w:customStyle="1" w:styleId="WW8Num239z2">
    <w:name w:val="WW8Num239z2"/>
    <w:rPr>
      <w:rFonts w:ascii="Wingdings" w:hAnsi="Wingdings" w:cs="Wingdings"/>
    </w:rPr>
  </w:style>
  <w:style w:type="character" w:customStyle="1" w:styleId="WW8Num239z3">
    <w:name w:val="WW8Num239z3"/>
    <w:rPr>
      <w:rFonts w:ascii="Symbol" w:hAnsi="Symbol" w:cs="Symbol"/>
    </w:rPr>
  </w:style>
  <w:style w:type="character" w:customStyle="1" w:styleId="WW8Num241z0">
    <w:name w:val="WW8Num241z0"/>
    <w:rPr>
      <w:b/>
    </w:rPr>
  </w:style>
  <w:style w:type="character" w:customStyle="1" w:styleId="WW8Num243z0">
    <w:name w:val="WW8Num243z0"/>
    <w:rPr>
      <w:rFonts w:ascii="Symbol" w:hAnsi="Symbol" w:cs="Symbol"/>
    </w:rPr>
  </w:style>
  <w:style w:type="character" w:customStyle="1" w:styleId="WW8Num248z0">
    <w:name w:val="WW8Num248z0"/>
    <w:rPr>
      <w:rFonts w:ascii="Symbol" w:hAnsi="Symbol" w:cs="Symbol"/>
    </w:rPr>
  </w:style>
  <w:style w:type="character" w:customStyle="1" w:styleId="WW8Num249z0">
    <w:name w:val="WW8Num249z0"/>
    <w:rPr>
      <w:rFonts w:ascii="Symbol" w:hAnsi="Symbol" w:cs="Symbol"/>
    </w:rPr>
  </w:style>
  <w:style w:type="character" w:customStyle="1" w:styleId="WW8Num250z0">
    <w:name w:val="WW8Num250z0"/>
    <w:rPr>
      <w:b/>
    </w:rPr>
  </w:style>
  <w:style w:type="character" w:customStyle="1" w:styleId="WW8Num251z0">
    <w:name w:val="WW8Num251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252z0">
    <w:name w:val="WW8Num252z0"/>
    <w:rPr>
      <w:rFonts w:ascii="Symbol" w:hAnsi="Symbol" w:cs="Symbol"/>
    </w:rPr>
  </w:style>
  <w:style w:type="character" w:customStyle="1" w:styleId="WW8Num262z0">
    <w:name w:val="WW8Num262z0"/>
    <w:rPr>
      <w:rFonts w:ascii="Symbol" w:hAnsi="Symbol" w:cs="Symbol"/>
    </w:rPr>
  </w:style>
  <w:style w:type="character" w:customStyle="1" w:styleId="WW8Num262z1">
    <w:name w:val="WW8Num262z1"/>
    <w:rPr>
      <w:rFonts w:ascii="Courier New" w:hAnsi="Courier New" w:cs="Courier New"/>
    </w:rPr>
  </w:style>
  <w:style w:type="character" w:customStyle="1" w:styleId="WW8Num262z2">
    <w:name w:val="WW8Num262z2"/>
    <w:rPr>
      <w:rFonts w:ascii="Wingdings" w:hAnsi="Wingdings" w:cs="Wingdings"/>
    </w:rPr>
  </w:style>
  <w:style w:type="character" w:customStyle="1" w:styleId="WW8Num263z0">
    <w:name w:val="WW8Num263z0"/>
    <w:rPr>
      <w:rFonts w:ascii="Symbol" w:hAnsi="Symbol" w:cs="Symbol"/>
    </w:rPr>
  </w:style>
  <w:style w:type="character" w:customStyle="1" w:styleId="WW8Num265z0">
    <w:name w:val="WW8Num265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268z0">
    <w:name w:val="WW8Num268z0"/>
    <w:rPr>
      <w:rFonts w:ascii="Symbol" w:hAnsi="Symbol" w:cs="Symbol"/>
    </w:rPr>
  </w:style>
  <w:style w:type="character" w:customStyle="1" w:styleId="WW8Num269z0">
    <w:name w:val="WW8Num269z0"/>
    <w:rPr>
      <w:rFonts w:ascii="Symbol" w:hAnsi="Symbol" w:cs="Symbol"/>
    </w:rPr>
  </w:style>
  <w:style w:type="character" w:customStyle="1" w:styleId="WW8Num273z0">
    <w:name w:val="WW8Num273z0"/>
    <w:rPr>
      <w:rFonts w:ascii="Symbol" w:hAnsi="Symbol" w:cs="Symbol"/>
    </w:rPr>
  </w:style>
  <w:style w:type="character" w:customStyle="1" w:styleId="WW8Num273z1">
    <w:name w:val="WW8Num273z1"/>
    <w:rPr>
      <w:rFonts w:ascii="Times New Roman" w:eastAsia="Times New Roman" w:hAnsi="Times New Roman" w:cs="Times New Roman"/>
    </w:rPr>
  </w:style>
  <w:style w:type="character" w:customStyle="1" w:styleId="WW8Num274z0">
    <w:name w:val="WW8Num274z0"/>
    <w:rPr>
      <w:rFonts w:ascii="Symbol" w:hAnsi="Symbol" w:cs="Symbol"/>
    </w:rPr>
  </w:style>
  <w:style w:type="character" w:customStyle="1" w:styleId="WW8Num275z0">
    <w:name w:val="WW8Num275z0"/>
    <w:rPr>
      <w:rFonts w:ascii="Symbol" w:hAnsi="Symbol" w:cs="Symbol"/>
    </w:rPr>
  </w:style>
  <w:style w:type="character" w:customStyle="1" w:styleId="WW8Num276z0">
    <w:name w:val="WW8Num276z0"/>
    <w:rPr>
      <w:b/>
    </w:rPr>
  </w:style>
  <w:style w:type="character" w:customStyle="1" w:styleId="WW8Num281z0">
    <w:name w:val="WW8Num281z0"/>
    <w:rPr>
      <w:rFonts w:ascii="Symbol" w:hAnsi="Symbol" w:cs="Symbol"/>
    </w:rPr>
  </w:style>
  <w:style w:type="character" w:customStyle="1" w:styleId="WW8Num282z0">
    <w:name w:val="WW8Num282z0"/>
    <w:rPr>
      <w:rFonts w:ascii="Symbol" w:hAnsi="Symbol" w:cs="Symbol"/>
    </w:rPr>
  </w:style>
  <w:style w:type="character" w:customStyle="1" w:styleId="WW8Num283z1">
    <w:name w:val="WW8Num283z1"/>
    <w:rPr>
      <w:rFonts w:ascii="Times New Roman" w:eastAsia="Times New Roman" w:hAnsi="Times New Roman" w:cs="Times New Roman"/>
    </w:rPr>
  </w:style>
  <w:style w:type="character" w:customStyle="1" w:styleId="WW8Num284z0">
    <w:name w:val="WW8Num284z0"/>
    <w:rPr>
      <w:rFonts w:ascii="Times New Roman" w:eastAsia="Times New Roman" w:hAnsi="Times New Roman" w:cs="Times New Roman"/>
    </w:rPr>
  </w:style>
  <w:style w:type="character" w:customStyle="1" w:styleId="WW8Num284z1">
    <w:name w:val="WW8Num284z1"/>
    <w:rPr>
      <w:rFonts w:ascii="Courier New" w:hAnsi="Courier New" w:cs="Courier New"/>
    </w:rPr>
  </w:style>
  <w:style w:type="character" w:customStyle="1" w:styleId="WW8Num284z2">
    <w:name w:val="WW8Num284z2"/>
    <w:rPr>
      <w:rFonts w:ascii="Wingdings" w:hAnsi="Wingdings" w:cs="Wingdings"/>
    </w:rPr>
  </w:style>
  <w:style w:type="character" w:customStyle="1" w:styleId="WW8Num284z3">
    <w:name w:val="WW8Num284z3"/>
    <w:rPr>
      <w:rFonts w:ascii="Symbol" w:hAnsi="Symbol" w:cs="Symbol"/>
    </w:rPr>
  </w:style>
  <w:style w:type="character" w:customStyle="1" w:styleId="WW8Num285z0">
    <w:name w:val="WW8Num285z0"/>
    <w:rPr>
      <w:rFonts w:ascii="Symbol" w:hAnsi="Symbol" w:cs="Symbol"/>
    </w:rPr>
  </w:style>
  <w:style w:type="character" w:customStyle="1" w:styleId="WW8Num286z0">
    <w:name w:val="WW8Num286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287z0">
    <w:name w:val="WW8Num287z0"/>
    <w:rPr>
      <w:rFonts w:ascii="Symbol" w:hAnsi="Symbol" w:cs="Symbol"/>
    </w:rPr>
  </w:style>
  <w:style w:type="character" w:customStyle="1" w:styleId="WW8Num292z0">
    <w:name w:val="WW8Num292z0"/>
    <w:rPr>
      <w:rFonts w:ascii="Symbol" w:hAnsi="Symbol" w:cs="Symbol"/>
    </w:rPr>
  </w:style>
  <w:style w:type="character" w:customStyle="1" w:styleId="WW8Num293z0">
    <w:name w:val="WW8Num293z0"/>
    <w:rPr>
      <w:rFonts w:ascii="Symbol" w:hAnsi="Symbol" w:cs="Symbol"/>
    </w:rPr>
  </w:style>
  <w:style w:type="character" w:customStyle="1" w:styleId="WW8Num294z0">
    <w:name w:val="WW8Num294z0"/>
    <w:rPr>
      <w:rFonts w:ascii="Symbol" w:hAnsi="Symbol" w:cs="Symbol"/>
    </w:rPr>
  </w:style>
  <w:style w:type="character" w:customStyle="1" w:styleId="WW8Num303z0">
    <w:name w:val="WW8Num303z0"/>
    <w:rPr>
      <w:rFonts w:ascii="Symbol" w:hAnsi="Symbol" w:cs="Symbol"/>
    </w:rPr>
  </w:style>
  <w:style w:type="character" w:customStyle="1" w:styleId="WW8Num304z0">
    <w:name w:val="WW8Num304z0"/>
    <w:rPr>
      <w:rFonts w:ascii="Times New Roman" w:eastAsia="Times New Roman" w:hAnsi="Times New Roman" w:cs="Times New Roman"/>
    </w:rPr>
  </w:style>
  <w:style w:type="character" w:customStyle="1" w:styleId="WW8Num304z1">
    <w:name w:val="WW8Num304z1"/>
    <w:rPr>
      <w:rFonts w:ascii="Courier New" w:hAnsi="Courier New" w:cs="Courier New"/>
    </w:rPr>
  </w:style>
  <w:style w:type="character" w:customStyle="1" w:styleId="WW8Num304z2">
    <w:name w:val="WW8Num304z2"/>
    <w:rPr>
      <w:rFonts w:ascii="Wingdings" w:hAnsi="Wingdings" w:cs="Wingdings"/>
    </w:rPr>
  </w:style>
  <w:style w:type="character" w:customStyle="1" w:styleId="WW8Num304z3">
    <w:name w:val="WW8Num304z3"/>
    <w:rPr>
      <w:rFonts w:ascii="Symbol" w:hAnsi="Symbol" w:cs="Symbol"/>
    </w:rPr>
  </w:style>
  <w:style w:type="character" w:customStyle="1" w:styleId="WW8Num306z0">
    <w:name w:val="WW8Num306z0"/>
    <w:rPr>
      <w:rFonts w:ascii="Symbol" w:hAnsi="Symbol" w:cs="Symbol"/>
    </w:rPr>
  </w:style>
  <w:style w:type="character" w:customStyle="1" w:styleId="WW8Num308z0">
    <w:name w:val="WW8Num308z0"/>
    <w:rPr>
      <w:i w:val="0"/>
    </w:rPr>
  </w:style>
  <w:style w:type="character" w:customStyle="1" w:styleId="WW8Num313z0">
    <w:name w:val="WW8Num313z0"/>
    <w:rPr>
      <w:rFonts w:ascii="Symbol" w:hAnsi="Symbol" w:cs="Symbol"/>
    </w:rPr>
  </w:style>
  <w:style w:type="character" w:customStyle="1" w:styleId="WW8Num315z0">
    <w:name w:val="WW8Num315z0"/>
    <w:rPr>
      <w:rFonts w:ascii="Symbol" w:hAnsi="Symbol" w:cs="Symbol"/>
    </w:rPr>
  </w:style>
  <w:style w:type="character" w:customStyle="1" w:styleId="WW8Num320z0">
    <w:name w:val="WW8Num320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321z0">
    <w:name w:val="WW8Num321z0"/>
    <w:rPr>
      <w:rFonts w:ascii="Symbol" w:hAnsi="Symbol" w:cs="Symbol"/>
    </w:rPr>
  </w:style>
  <w:style w:type="character" w:customStyle="1" w:styleId="WW8Num322z0">
    <w:name w:val="WW8Num322z0"/>
    <w:rPr>
      <w:rFonts w:ascii="Symbol" w:hAnsi="Symbol" w:cs="Symbol"/>
    </w:rPr>
  </w:style>
  <w:style w:type="character" w:customStyle="1" w:styleId="WW8Num323z0">
    <w:name w:val="WW8Num323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324z0">
    <w:name w:val="WW8Num324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325z0">
    <w:name w:val="WW8Num325z0"/>
    <w:rPr>
      <w:b/>
    </w:rPr>
  </w:style>
  <w:style w:type="character" w:customStyle="1" w:styleId="WW8Num331z0">
    <w:name w:val="WW8Num331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332z0">
    <w:name w:val="WW8Num332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333z0">
    <w:name w:val="WW8Num333z0"/>
    <w:rPr>
      <w:b w:val="0"/>
    </w:rPr>
  </w:style>
  <w:style w:type="character" w:customStyle="1" w:styleId="WW8Num335z0">
    <w:name w:val="WW8Num335z0"/>
    <w:rPr>
      <w:rFonts w:ascii="Symbol" w:hAnsi="Symbol" w:cs="Symbol"/>
    </w:rPr>
  </w:style>
  <w:style w:type="character" w:customStyle="1" w:styleId="WW8Num337z0">
    <w:name w:val="WW8Num337z0"/>
    <w:rPr>
      <w:color w:val="000000"/>
    </w:rPr>
  </w:style>
  <w:style w:type="character" w:customStyle="1" w:styleId="WW8Num340z0">
    <w:name w:val="WW8Num340z0"/>
    <w:rPr>
      <w:rFonts w:ascii="Symbol" w:hAnsi="Symbol" w:cs="Symbol"/>
    </w:rPr>
  </w:style>
  <w:style w:type="character" w:customStyle="1" w:styleId="WW8Num343z0">
    <w:name w:val="WW8Num343z0"/>
    <w:rPr>
      <w:rFonts w:ascii="Symbol" w:hAnsi="Symbol" w:cs="Symbol"/>
    </w:rPr>
  </w:style>
  <w:style w:type="character" w:customStyle="1" w:styleId="WW8Num353z0">
    <w:name w:val="WW8Num353z0"/>
    <w:rPr>
      <w:b w:val="0"/>
    </w:rPr>
  </w:style>
  <w:style w:type="character" w:customStyle="1" w:styleId="WW8Num359z0">
    <w:name w:val="WW8Num359z0"/>
    <w:rPr>
      <w:b w:val="0"/>
      <w:i w:val="0"/>
    </w:rPr>
  </w:style>
  <w:style w:type="character" w:customStyle="1" w:styleId="WW8Num361z0">
    <w:name w:val="WW8Num361z0"/>
    <w:rPr>
      <w:rFonts w:ascii="Times New Roman" w:eastAsia="Times New Roman" w:hAnsi="Times New Roman" w:cs="Times New Roman"/>
    </w:rPr>
  </w:style>
  <w:style w:type="character" w:customStyle="1" w:styleId="WW8Num361z1">
    <w:name w:val="WW8Num361z1"/>
    <w:rPr>
      <w:rFonts w:ascii="Courier New" w:hAnsi="Courier New" w:cs="Courier New"/>
    </w:rPr>
  </w:style>
  <w:style w:type="character" w:customStyle="1" w:styleId="WW8Num361z2">
    <w:name w:val="WW8Num361z2"/>
    <w:rPr>
      <w:rFonts w:ascii="Wingdings" w:hAnsi="Wingdings" w:cs="Wingdings"/>
    </w:rPr>
  </w:style>
  <w:style w:type="character" w:customStyle="1" w:styleId="WW8Num361z3">
    <w:name w:val="WW8Num361z3"/>
    <w:rPr>
      <w:rFonts w:ascii="Symbol" w:hAnsi="Symbol" w:cs="Symbol"/>
    </w:rPr>
  </w:style>
  <w:style w:type="character" w:customStyle="1" w:styleId="WW8Num365z0">
    <w:name w:val="WW8Num365z0"/>
    <w:rPr>
      <w:rFonts w:ascii="Symbol" w:hAnsi="Symbol" w:cs="Symbol"/>
    </w:rPr>
  </w:style>
  <w:style w:type="character" w:customStyle="1" w:styleId="WW8Num367z0">
    <w:name w:val="WW8Num367z0"/>
    <w:rPr>
      <w:rFonts w:ascii="Symbol" w:hAnsi="Symbol" w:cs="Symbol"/>
    </w:rPr>
  </w:style>
  <w:style w:type="character" w:customStyle="1" w:styleId="WW8Num369z0">
    <w:name w:val="WW8Num369z0"/>
    <w:rPr>
      <w:b w:val="0"/>
    </w:rPr>
  </w:style>
  <w:style w:type="character" w:customStyle="1" w:styleId="WW8Num370z0">
    <w:name w:val="WW8Num370z0"/>
    <w:rPr>
      <w:b w:val="0"/>
    </w:rPr>
  </w:style>
  <w:style w:type="character" w:customStyle="1" w:styleId="WW8Num372z0">
    <w:name w:val="WW8Num372z0"/>
    <w:rPr>
      <w:rFonts w:ascii="Symbol" w:hAnsi="Symbol" w:cs="Symbol"/>
    </w:rPr>
  </w:style>
  <w:style w:type="character" w:customStyle="1" w:styleId="WW8Num376z0">
    <w:name w:val="WW8Num376z0"/>
    <w:rPr>
      <w:rFonts w:ascii="Symbol" w:hAnsi="Symbol" w:cs="Symbol"/>
    </w:rPr>
  </w:style>
  <w:style w:type="character" w:customStyle="1" w:styleId="WW8Num379z0">
    <w:name w:val="WW8Num379z0"/>
    <w:rPr>
      <w:rFonts w:ascii="Symbol" w:hAnsi="Symbol" w:cs="Symbol"/>
    </w:rPr>
  </w:style>
  <w:style w:type="character" w:customStyle="1" w:styleId="WW8Num379z1">
    <w:name w:val="WW8Num379z1"/>
    <w:rPr>
      <w:rFonts w:ascii="Courier New" w:hAnsi="Courier New" w:cs="Courier New"/>
    </w:rPr>
  </w:style>
  <w:style w:type="character" w:customStyle="1" w:styleId="WW8Num379z2">
    <w:name w:val="WW8Num379z2"/>
    <w:rPr>
      <w:rFonts w:ascii="Wingdings" w:hAnsi="Wingdings" w:cs="Wingdings"/>
    </w:rPr>
  </w:style>
  <w:style w:type="character" w:customStyle="1" w:styleId="WW8NumSt63z0">
    <w:name w:val="WW8NumSt63z0"/>
    <w:rPr>
      <w:rFonts w:ascii="Symbol" w:hAnsi="Symbol" w:cs="Symbol"/>
    </w:rPr>
  </w:style>
  <w:style w:type="character" w:customStyle="1" w:styleId="WW8NumSt64z0">
    <w:name w:val="WW8NumSt64z0"/>
    <w:rPr>
      <w:rFonts w:ascii="Symbol" w:hAnsi="Symbol" w:cs="Symbol"/>
    </w:rPr>
  </w:style>
  <w:style w:type="character" w:customStyle="1" w:styleId="WW8NumSt283z0">
    <w:name w:val="WW8NumSt283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WW8NumSt288z0">
    <w:name w:val="WW8NumSt288z0"/>
    <w:rPr>
      <w:rFonts w:ascii="Wingdings" w:hAnsi="Wingdings" w:cs="Wingdings"/>
      <w:b w:val="0"/>
      <w:i w:val="0"/>
      <w:sz w:val="24"/>
      <w:u w:val="none"/>
    </w:rPr>
  </w:style>
  <w:style w:type="character" w:customStyle="1" w:styleId="WW8NumSt290z0">
    <w:name w:val="WW8NumSt290z0"/>
    <w:rPr>
      <w:rFonts w:ascii="Times New Roman" w:hAnsi="Times New Roman" w:cs="Times New Roman"/>
      <w:b w:val="0"/>
      <w:i w:val="0"/>
      <w:sz w:val="24"/>
      <w:u w:val="none"/>
    </w:rPr>
  </w:style>
  <w:style w:type="character" w:customStyle="1" w:styleId="Domylnaczcionkaakapitu1">
    <w:name w:val="Domyślna czcionka akapitu1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e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Domylnaczcionkaakapitu0">
    <w:name w:val="Domy?lna czcionka akapitu"/>
  </w:style>
  <w:style w:type="character" w:customStyle="1" w:styleId="WW-Domylnaczcionkaakapitu">
    <w:name w:val="WW-Domy?lna czcionka akapitu"/>
  </w:style>
  <w:style w:type="character" w:styleId="Hipercze">
    <w:name w:val="Hyperlink"/>
    <w:rPr>
      <w:color w:val="0000FF"/>
      <w:u w:val="single"/>
    </w:rPr>
  </w:style>
  <w:style w:type="character" w:styleId="Numerstrony">
    <w:name w:val="page number"/>
    <w:basedOn w:val="WW-Domylnaczcionkaakapitu"/>
  </w:style>
  <w:style w:type="character" w:styleId="Pogrubienie">
    <w:name w:val="Strong"/>
    <w:uiPriority w:val="22"/>
    <w:qFormat/>
    <w:rPr>
      <w:b/>
      <w:bCs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11111111111111111fff">
    <w:name w:val="WW-Absatz-Standardschriftart111111111111111111111111111111111111111111111111111111111111111111111111111111111111111111111111111111111111111111111111111111111111111111111111111111111111111111111111111111111111111111111111111111111111111111111111111111111"/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Znakinumeracji">
    <w:name w:val="Znaki numeracji"/>
  </w:style>
  <w:style w:type="character" w:customStyle="1" w:styleId="Tekstpodstawowy21Znak">
    <w:name w:val="Tekst podstawowy 21 Znak"/>
    <w:rPr>
      <w:sz w:val="36"/>
      <w:szCs w:val="24"/>
      <w:lang w:val="pl-PL" w:eastAsia="ar-SA" w:bidi="ar-SA"/>
    </w:rPr>
  </w:style>
  <w:style w:type="character" w:customStyle="1" w:styleId="WW8Num21z0">
    <w:name w:val="WW8Num21z0"/>
    <w:rPr>
      <w:color w:val="000000"/>
    </w:rPr>
  </w:style>
  <w:style w:type="character" w:customStyle="1" w:styleId="h2">
    <w:name w:val="h2"/>
    <w:basedOn w:val="Domylnaczcionkaakapitu2"/>
  </w:style>
  <w:style w:type="character" w:customStyle="1" w:styleId="h1">
    <w:name w:val="h1"/>
    <w:basedOn w:val="Domylnaczcionkaakapitu2"/>
  </w:style>
  <w:style w:type="character" w:customStyle="1" w:styleId="WW8Num28z0">
    <w:name w:val="WW8Num28z0"/>
    <w:rPr>
      <w:rFonts w:ascii="Symbol" w:hAnsi="Symbol" w:cs="Symbol"/>
      <w:color w:val="000000"/>
    </w:rPr>
  </w:style>
  <w:style w:type="character" w:customStyle="1" w:styleId="WW8Num25z0">
    <w:name w:val="WW8Num25z0"/>
    <w:rPr>
      <w:rFonts w:ascii="Symbol" w:hAnsi="Symbol" w:cs="Symbol"/>
      <w:color w:val="000000"/>
    </w:rPr>
  </w:style>
  <w:style w:type="character" w:customStyle="1" w:styleId="WW8Num26z0">
    <w:name w:val="WW8Num26z0"/>
    <w:rPr>
      <w:rFonts w:ascii="Symbol" w:hAnsi="Symbol" w:cs="Symbol"/>
      <w:color w:val="000000"/>
    </w:rPr>
  </w:style>
  <w:style w:type="character" w:customStyle="1" w:styleId="WW8Num29z0">
    <w:name w:val="WW8Num29z0"/>
    <w:rPr>
      <w:rFonts w:ascii="Symbol" w:hAnsi="Symbol" w:cs="Symbol"/>
      <w:color w:val="000000"/>
    </w:rPr>
  </w:style>
  <w:style w:type="character" w:customStyle="1" w:styleId="WW8Num19z0">
    <w:name w:val="WW8Num19z0"/>
    <w:rPr>
      <w:rFonts w:ascii="Symbol" w:hAnsi="Symbol" w:cs="Symbol"/>
      <w:color w:val="000000"/>
    </w:rPr>
  </w:style>
  <w:style w:type="character" w:customStyle="1" w:styleId="WW8Num23z0">
    <w:name w:val="WW8Num23z0"/>
    <w:rPr>
      <w:rFonts w:ascii="Symbol" w:hAnsi="Symbol" w:cs="Symbol"/>
      <w:color w:val="000000"/>
    </w:rPr>
  </w:style>
  <w:style w:type="character" w:customStyle="1" w:styleId="WW8Num20z0">
    <w:name w:val="WW8Num20z0"/>
    <w:rPr>
      <w:rFonts w:ascii="Symbol" w:hAnsi="Symbol" w:cs="Symbol"/>
      <w:color w:val="000000"/>
    </w:rPr>
  </w:style>
  <w:style w:type="character" w:customStyle="1" w:styleId="FontStyle47">
    <w:name w:val="Font Style47"/>
    <w:rPr>
      <w:rFonts w:ascii="Tahoma" w:hAnsi="Tahoma" w:cs="Tahoma"/>
      <w:sz w:val="18"/>
      <w:szCs w:val="18"/>
    </w:rPr>
  </w:style>
  <w:style w:type="character" w:styleId="Uwydatnienie">
    <w:name w:val="Emphasis"/>
    <w:qFormat/>
    <w:rPr>
      <w:i/>
      <w:iCs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Domylnaczcionkaakapitu4">
    <w:name w:val="Domyślna czcionka akapitu4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OpenSymbol"/>
      <w:caps w:val="0"/>
      <w:smallCaps w:val="0"/>
      <w:shd w:val="clear" w:color="auto" w:fill="FFFF00"/>
      <w:lang w:val="pl-PL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Symbol" w:hAnsi="Symbol" w:cs="OpenSymbol"/>
      <w:caps w:val="0"/>
      <w:smallCaps w:val="0"/>
      <w:color w:val="000000"/>
      <w:sz w:val="20"/>
      <w:szCs w:val="20"/>
      <w:shd w:val="clear" w:color="auto" w:fill="FFFF00"/>
      <w:lang w:val="pl-PL"/>
    </w:rPr>
  </w:style>
  <w:style w:type="character" w:customStyle="1" w:styleId="WW8Num33z1">
    <w:name w:val="WW8Num33z1"/>
    <w:rPr>
      <w:rFonts w:ascii="OpenSymbol" w:hAnsi="OpenSymbol" w:cs="OpenSymbol"/>
    </w:rPr>
  </w:style>
  <w:style w:type="character" w:customStyle="1" w:styleId="WW8Num34z0">
    <w:name w:val="WW8Num34z0"/>
    <w:rPr>
      <w:rFonts w:ascii="Symbol" w:hAnsi="Symbol" w:cs="OpenSymbol"/>
      <w:caps w:val="0"/>
      <w:smallCaps w:val="0"/>
      <w:color w:val="000000"/>
      <w:sz w:val="20"/>
      <w:szCs w:val="20"/>
      <w:lang w:val="pl-PL"/>
    </w:rPr>
  </w:style>
  <w:style w:type="character" w:customStyle="1" w:styleId="WW8Num34z1">
    <w:name w:val="WW8Num34z1"/>
    <w:rPr>
      <w:rFonts w:ascii="OpenSymbol" w:hAnsi="OpenSymbol" w:cs="OpenSymbol"/>
    </w:rPr>
  </w:style>
  <w:style w:type="character" w:customStyle="1" w:styleId="WW8Num35z1">
    <w:name w:val="WW8Num35z1"/>
    <w:rPr>
      <w:rFonts w:ascii="OpenSymbol" w:hAnsi="OpenSymbol" w:cs="OpenSymbol"/>
    </w:rPr>
  </w:style>
  <w:style w:type="character" w:customStyle="1" w:styleId="WW8Num43z0">
    <w:name w:val="WW8Num43z0"/>
    <w:rPr>
      <w:rFonts w:ascii="Verdana" w:hAnsi="Verdana" w:cs="Times New Roman"/>
      <w:caps w:val="0"/>
      <w:smallCaps w:val="0"/>
      <w:color w:val="000000"/>
      <w:sz w:val="20"/>
      <w:szCs w:val="20"/>
      <w:lang w:val="pl-PL"/>
    </w:rPr>
  </w:style>
  <w:style w:type="character" w:customStyle="1" w:styleId="WW8Num43z1">
    <w:name w:val="WW8Num43z1"/>
  </w:style>
  <w:style w:type="character" w:customStyle="1" w:styleId="WW8Num36z1">
    <w:name w:val="WW8Num36z1"/>
    <w:rPr>
      <w:rFonts w:ascii="OpenSymbol" w:hAnsi="OpenSymbol" w:cs="OpenSymbol"/>
    </w:rPr>
  </w:style>
  <w:style w:type="character" w:customStyle="1" w:styleId="WW8Num37z0">
    <w:name w:val="WW8Num37z0"/>
    <w:rPr>
      <w:rFonts w:ascii="Symbol" w:hAnsi="Symbol" w:cs="OpenSymbol"/>
    </w:rPr>
  </w:style>
  <w:style w:type="character" w:customStyle="1" w:styleId="WW8Num37z1">
    <w:name w:val="WW8Num37z1"/>
    <w:rPr>
      <w:rFonts w:ascii="OpenSymbol" w:hAnsi="OpenSymbol" w:cs="OpenSymbol"/>
    </w:rPr>
  </w:style>
  <w:style w:type="character" w:customStyle="1" w:styleId="WW8Num39z0">
    <w:name w:val="WW8Num39z0"/>
    <w:rPr>
      <w:rFonts w:ascii="Symbol" w:hAnsi="Symbol" w:cs="OpenSymbol"/>
      <w:caps w:val="0"/>
      <w:smallCaps w:val="0"/>
      <w:color w:val="000000"/>
      <w:sz w:val="24"/>
      <w:szCs w:val="24"/>
      <w:lang w:val="pl-PL"/>
    </w:rPr>
  </w:style>
  <w:style w:type="character" w:customStyle="1" w:styleId="WW8Num39z1">
    <w:name w:val="WW8Num39z1"/>
    <w:rPr>
      <w:rFonts w:ascii="OpenSymbol" w:hAnsi="OpenSymbol" w:cs="OpenSymbol"/>
    </w:rPr>
  </w:style>
  <w:style w:type="character" w:customStyle="1" w:styleId="WW8Num40z1">
    <w:name w:val="WW8Num40z1"/>
    <w:rPr>
      <w:rFonts w:ascii="OpenSymbol" w:hAnsi="OpenSymbol" w:cs="OpenSymbol"/>
    </w:rPr>
  </w:style>
  <w:style w:type="character" w:customStyle="1" w:styleId="WW8Num38z1">
    <w:name w:val="WW8Num38z1"/>
    <w:rPr>
      <w:rFonts w:ascii="OpenSymbol" w:hAnsi="OpenSymbol" w:cs="OpenSymbol"/>
    </w:rPr>
  </w:style>
  <w:style w:type="character" w:customStyle="1" w:styleId="WW8Num41z1">
    <w:name w:val="WW8Num41z1"/>
    <w:rPr>
      <w:rFonts w:ascii="OpenSymbol" w:hAnsi="OpenSymbol" w:cs="OpenSymbol"/>
    </w:rPr>
  </w:style>
  <w:style w:type="character" w:customStyle="1" w:styleId="WW8Num42z1">
    <w:name w:val="WW8Num42z1"/>
    <w:rPr>
      <w:rFonts w:ascii="OpenSymbol" w:hAnsi="OpenSymbol" w:cs="OpenSymbol"/>
    </w:rPr>
  </w:style>
  <w:style w:type="character" w:customStyle="1" w:styleId="WW8Num16z1">
    <w:name w:val="WW8Num16z1"/>
    <w:rPr>
      <w:rFonts w:ascii="OpenSymbol" w:hAnsi="OpenSymbol" w:cs="OpenSymbol"/>
    </w:rPr>
  </w:style>
  <w:style w:type="character" w:customStyle="1" w:styleId="WW8Num18z1">
    <w:name w:val="WW8Num18z1"/>
    <w:rPr>
      <w:rFonts w:ascii="OpenSymbol" w:hAnsi="OpenSymbol" w:cs="OpenSymbol"/>
    </w:rPr>
  </w:style>
  <w:style w:type="character" w:customStyle="1" w:styleId="WW8Num20z1">
    <w:name w:val="WW8Num20z1"/>
    <w:rPr>
      <w:rFonts w:ascii="OpenSymbol" w:hAnsi="OpenSymbol" w:cs="OpenSymbol"/>
    </w:rPr>
  </w:style>
  <w:style w:type="character" w:customStyle="1" w:styleId="WW8Num19z1">
    <w:name w:val="WW8Num19z1"/>
    <w:rPr>
      <w:rFonts w:ascii="OpenSymbol" w:hAnsi="OpenSymbol" w:cs="OpenSymbol"/>
    </w:rPr>
  </w:style>
  <w:style w:type="character" w:customStyle="1" w:styleId="WW8Num22z0">
    <w:name w:val="WW8Num22z0"/>
    <w:rPr>
      <w:rFonts w:ascii="Symbol" w:eastAsia="DejaVuSansCondensed" w:hAnsi="Symbol" w:cs="OpenSymbol"/>
      <w:caps w:val="0"/>
      <w:smallCaps w:val="0"/>
      <w:strike w:val="0"/>
      <w:dstrike w:val="0"/>
      <w:color w:val="000000"/>
      <w:sz w:val="20"/>
      <w:szCs w:val="20"/>
      <w:shd w:val="clear" w:color="auto" w:fill="auto"/>
      <w:lang w:val="pl-PL"/>
    </w:rPr>
  </w:style>
  <w:style w:type="character" w:customStyle="1" w:styleId="WW8Num23z1">
    <w:name w:val="WW8Num23z1"/>
    <w:rPr>
      <w:rFonts w:ascii="OpenSymbol" w:hAnsi="OpenSymbol" w:cs="OpenSymbol"/>
    </w:rPr>
  </w:style>
  <w:style w:type="character" w:customStyle="1" w:styleId="WW8Num25z1">
    <w:name w:val="WW8Num25z1"/>
    <w:rPr>
      <w:rFonts w:ascii="OpenSymbol" w:hAnsi="OpenSymbol" w:cs="OpenSymbol"/>
    </w:rPr>
  </w:style>
  <w:style w:type="character" w:customStyle="1" w:styleId="WW8Num24z1">
    <w:name w:val="WW8Num24z1"/>
    <w:rPr>
      <w:rFonts w:ascii="OpenSymbol" w:hAnsi="OpenSymbol" w:cs="OpenSymbol"/>
    </w:rPr>
  </w:style>
  <w:style w:type="character" w:customStyle="1" w:styleId="WW8Num44z0">
    <w:name w:val="WW8Num44z0"/>
    <w:rPr>
      <w:rFonts w:ascii="Symbol" w:hAnsi="Symbol" w:cs="OpenSymbol"/>
      <w:caps w:val="0"/>
      <w:smallCaps w:val="0"/>
      <w:sz w:val="24"/>
      <w:szCs w:val="24"/>
      <w:lang w:val="pl-PL"/>
    </w:rPr>
  </w:style>
  <w:style w:type="character" w:customStyle="1" w:styleId="WW8Num44z1">
    <w:name w:val="WW8Num44z1"/>
    <w:rPr>
      <w:rFonts w:ascii="OpenSymbol" w:hAnsi="OpenSymbol" w:cs="OpenSymbol"/>
      <w:b w:val="0"/>
      <w:bCs w:val="0"/>
      <w:color w:val="000000"/>
      <w:sz w:val="20"/>
      <w:szCs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52z0">
    <w:name w:val="WW8Num52z0"/>
    <w:rPr>
      <w:rFonts w:ascii="Symbol" w:hAnsi="Symbol" w:cs="Symbol"/>
      <w:sz w:val="20"/>
    </w:rPr>
  </w:style>
  <w:style w:type="character" w:customStyle="1" w:styleId="WW8Num52z1">
    <w:name w:val="WW8Num52z1"/>
    <w:rPr>
      <w:rFonts w:ascii="Courier New" w:hAnsi="Courier New" w:cs="Courier New"/>
    </w:rPr>
  </w:style>
  <w:style w:type="character" w:customStyle="1" w:styleId="WW8Num52z2">
    <w:name w:val="WW8Num52z2"/>
    <w:rPr>
      <w:rFonts w:ascii="Wingdings" w:hAnsi="Wingdings" w:cs="Wingdings"/>
    </w:rPr>
  </w:style>
  <w:style w:type="paragraph" w:customStyle="1" w:styleId="Nagwek60">
    <w:name w:val="Nagłówek6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4">
    <w:name w:val="Podpis4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agwek50">
    <w:name w:val="Nagłówek5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40">
    <w:name w:val="Nagłówek4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suppressAutoHyphens w:val="0"/>
      <w:ind w:firstLine="708"/>
      <w:jc w:val="both"/>
    </w:pPr>
    <w:rPr>
      <w:sz w:val="28"/>
    </w:rPr>
  </w:style>
  <w:style w:type="paragraph" w:customStyle="1" w:styleId="Tekstpodstawowy22">
    <w:name w:val="Tekst podstawowy 22"/>
    <w:basedOn w:val="Normalny"/>
    <w:pPr>
      <w:tabs>
        <w:tab w:val="left" w:pos="284"/>
        <w:tab w:val="left" w:pos="3119"/>
        <w:tab w:val="left" w:pos="3402"/>
      </w:tabs>
      <w:suppressAutoHyphens w:val="0"/>
      <w:jc w:val="both"/>
    </w:pPr>
  </w:style>
  <w:style w:type="paragraph" w:customStyle="1" w:styleId="Tekstpodstawowywcity23">
    <w:name w:val="Tekst podstawowy wcięty 23"/>
    <w:basedOn w:val="Normalny"/>
    <w:pPr>
      <w:tabs>
        <w:tab w:val="left" w:pos="1700"/>
        <w:tab w:val="left" w:pos="4251"/>
        <w:tab w:val="left" w:pos="4535"/>
        <w:tab w:val="left" w:pos="6378"/>
        <w:tab w:val="left" w:pos="6945"/>
        <w:tab w:val="left" w:pos="7937"/>
        <w:tab w:val="left" w:pos="8220"/>
      </w:tabs>
      <w:ind w:left="6804" w:hanging="6804"/>
    </w:pPr>
    <w:rPr>
      <w:rFonts w:ascii="Verdana" w:hAnsi="Verdana" w:cs="Verdana"/>
      <w:sz w:val="22"/>
    </w:rPr>
  </w:style>
  <w:style w:type="paragraph" w:customStyle="1" w:styleId="glowny">
    <w:name w:val="glowny"/>
    <w:basedOn w:val="Stopka"/>
    <w:next w:val="Stopka"/>
    <w:pPr>
      <w:snapToGrid w:val="0"/>
      <w:spacing w:line="258" w:lineRule="atLeast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Tekstpodstawowywcity33">
    <w:name w:val="Tekst podstawowy wcięty 33"/>
    <w:basedOn w:val="Normalny"/>
    <w:pPr>
      <w:tabs>
        <w:tab w:val="left" w:pos="-23705"/>
      </w:tabs>
      <w:ind w:left="709" w:hanging="709"/>
      <w:jc w:val="both"/>
    </w:pPr>
    <w:rPr>
      <w:rFonts w:ascii="Verdana" w:hAnsi="Verdana" w:cs="Verdana"/>
      <w:b/>
      <w:sz w:val="22"/>
    </w:rPr>
  </w:style>
  <w:style w:type="paragraph" w:customStyle="1" w:styleId="naglowek5">
    <w:name w:val="naglowek 5"/>
    <w:basedOn w:val="Normalny"/>
    <w:next w:val="Normalny"/>
    <w:pPr>
      <w:tabs>
        <w:tab w:val="left" w:pos="1370"/>
      </w:tabs>
      <w:snapToGrid w:val="0"/>
      <w:spacing w:before="238" w:after="238"/>
      <w:ind w:left="1134" w:hanging="1134"/>
    </w:pPr>
    <w:rPr>
      <w:rFonts w:ascii="Arial" w:hAnsi="Arial" w:cs="Arial"/>
      <w:b/>
      <w:color w:val="000000"/>
      <w:sz w:val="20"/>
    </w:rPr>
  </w:style>
  <w:style w:type="paragraph" w:customStyle="1" w:styleId="glowny-akapit">
    <w:name w:val="glowny-akapit"/>
    <w:basedOn w:val="glowny"/>
    <w:pPr>
      <w:ind w:firstLine="1134"/>
    </w:pPr>
  </w:style>
  <w:style w:type="paragraph" w:customStyle="1" w:styleId="1">
    <w:name w:val="1."/>
    <w:basedOn w:val="Normalny"/>
    <w:qFormat/>
    <w:pPr>
      <w:snapToGrid w:val="0"/>
      <w:spacing w:line="258" w:lineRule="atLeast"/>
      <w:ind w:left="227" w:hanging="227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awciety">
    <w:name w:val="a) wciety"/>
    <w:basedOn w:val="Normalny"/>
    <w:pPr>
      <w:snapToGrid w:val="0"/>
      <w:spacing w:line="258" w:lineRule="atLeast"/>
      <w:ind w:left="567" w:hanging="238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WW-Tekstpodstawowy3">
    <w:name w:val="WW-Tekst podstawowy 3"/>
    <w:basedOn w:val="Normalny"/>
    <w:pPr>
      <w:tabs>
        <w:tab w:val="left" w:pos="1134"/>
      </w:tabs>
      <w:jc w:val="both"/>
    </w:pPr>
    <w:rPr>
      <w:b/>
      <w:sz w:val="22"/>
      <w:szCs w:val="24"/>
    </w:rPr>
  </w:style>
  <w:style w:type="paragraph" w:customStyle="1" w:styleId="ust">
    <w:name w:val="ust"/>
    <w:pPr>
      <w:suppressAutoHyphens/>
      <w:spacing w:before="60" w:after="60"/>
      <w:ind w:left="426" w:hanging="284"/>
      <w:jc w:val="both"/>
    </w:pPr>
    <w:rPr>
      <w:kern w:val="1"/>
      <w:sz w:val="24"/>
      <w:lang w:eastAsia="ar-SA"/>
    </w:rPr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</w:style>
  <w:style w:type="paragraph" w:customStyle="1" w:styleId="10punkt">
    <w:name w:val="10. punkt"/>
    <w:basedOn w:val="Normalny"/>
    <w:next w:val="Normalny"/>
    <w:pPr>
      <w:snapToGrid w:val="0"/>
      <w:spacing w:line="258" w:lineRule="atLeast"/>
      <w:ind w:left="272" w:hanging="283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Tekstpodstawowywcity21">
    <w:name w:val="Tekst podstawowy wcięty 21"/>
    <w:basedOn w:val="Normalny"/>
    <w:pPr>
      <w:ind w:left="284" w:hanging="284"/>
      <w:jc w:val="both"/>
    </w:pPr>
  </w:style>
  <w:style w:type="paragraph" w:customStyle="1" w:styleId="paragraf">
    <w:name w:val="paragraf"/>
    <w:basedOn w:val="glowny"/>
    <w:next w:val="glowny"/>
    <w:pPr>
      <w:spacing w:after="119"/>
    </w:pPr>
  </w:style>
  <w:style w:type="paragraph" w:customStyle="1" w:styleId="paragrafsrodek">
    <w:name w:val="paragraf srodek"/>
    <w:basedOn w:val="paragraf"/>
    <w:next w:val="paragraf"/>
    <w:pPr>
      <w:snapToGrid/>
      <w:spacing w:before="119"/>
      <w:jc w:val="center"/>
    </w:pPr>
    <w:rPr>
      <w:b/>
    </w:rPr>
  </w:style>
  <w:style w:type="paragraph" w:customStyle="1" w:styleId="WW-Tekstpodstawowy2">
    <w:name w:val="WW-Tekst podstawowy 2"/>
    <w:basedOn w:val="Normalny"/>
    <w:pPr>
      <w:tabs>
        <w:tab w:val="left" w:pos="284"/>
      </w:tabs>
      <w:jc w:val="both"/>
    </w:pPr>
    <w:rPr>
      <w:sz w:val="36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4-">
    <w:name w:val="4-"/>
    <w:basedOn w:val="Normalny"/>
    <w:next w:val="Normalny"/>
    <w:pPr>
      <w:suppressAutoHyphens w:val="0"/>
      <w:spacing w:line="258" w:lineRule="atLeast"/>
      <w:ind w:left="227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WW-Listanumerowana">
    <w:name w:val="WW-Lista numerowana"/>
    <w:basedOn w:val="Normalny"/>
    <w:pPr>
      <w:spacing w:line="360" w:lineRule="auto"/>
    </w:pPr>
    <w:rPr>
      <w:sz w:val="22"/>
    </w:rPr>
  </w:style>
  <w:style w:type="paragraph" w:customStyle="1" w:styleId="WW-Tekstpodstawowywcity2">
    <w:name w:val="WW-Tekst podstawowy wcięty 2"/>
    <w:basedOn w:val="Normalny"/>
    <w:pPr>
      <w:ind w:left="284" w:hanging="284"/>
      <w:jc w:val="both"/>
    </w:pPr>
  </w:style>
  <w:style w:type="paragraph" w:customStyle="1" w:styleId="WW-Tekstpodstawowywcity3">
    <w:name w:val="WW-Tekst podstawowy wcięty 3"/>
    <w:basedOn w:val="Normalny"/>
    <w:pPr>
      <w:tabs>
        <w:tab w:val="left" w:pos="16756"/>
      </w:tabs>
      <w:ind w:left="284"/>
      <w:jc w:val="both"/>
    </w:pPr>
  </w:style>
  <w:style w:type="paragraph" w:styleId="NormalnyWeb">
    <w:name w:val="Normal (Web)"/>
    <w:basedOn w:val="Normalny"/>
    <w:uiPriority w:val="99"/>
    <w:pPr>
      <w:suppressAutoHyphens w:val="0"/>
      <w:spacing w:before="100" w:after="100"/>
    </w:pPr>
    <w:rPr>
      <w:rFonts w:ascii="Arial Unicode MS" w:eastAsia="Arial Unicode MS" w:hAnsi="Arial Unicode MS" w:cs="Arial Unicode MS"/>
      <w:szCs w:val="24"/>
    </w:rPr>
  </w:style>
  <w:style w:type="paragraph" w:customStyle="1" w:styleId="1punkt">
    <w:name w:val="1. punkt"/>
    <w:basedOn w:val="glowny"/>
    <w:next w:val="glowny"/>
    <w:pPr>
      <w:ind w:left="272" w:hanging="198"/>
    </w:pPr>
  </w:style>
  <w:style w:type="paragraph" w:customStyle="1" w:styleId="Tekstpodstawowy21">
    <w:name w:val="Tekst podstawowy 21"/>
    <w:basedOn w:val="Normalny"/>
    <w:pPr>
      <w:jc w:val="both"/>
    </w:pPr>
    <w:rPr>
      <w:sz w:val="22"/>
    </w:rPr>
  </w:style>
  <w:style w:type="paragraph" w:customStyle="1" w:styleId="WW-Tekstpodstawowywcity31">
    <w:name w:val="WW-Tekst podstawowy wcięty 31"/>
    <w:basedOn w:val="Normalny"/>
    <w:pPr>
      <w:ind w:left="-11"/>
    </w:pPr>
  </w:style>
  <w:style w:type="paragraph" w:customStyle="1" w:styleId="WW-Wysunicietekstu1111111111111111111111111111111111111111111111111111111111111111">
    <w:name w:val="WW-Wysunięcie tekstu1111111111111111111111111111111111111111111111111111111111111111"/>
    <w:basedOn w:val="Tekstpodstawowy"/>
    <w:pPr>
      <w:tabs>
        <w:tab w:val="left" w:pos="-31680"/>
      </w:tabs>
      <w:spacing w:after="0"/>
      <w:ind w:left="567" w:hanging="283"/>
      <w:jc w:val="both"/>
    </w:pPr>
  </w:style>
  <w:style w:type="paragraph" w:customStyle="1" w:styleId="WW-Wysunicietekstu111111111111111111111111111111111111111111111">
    <w:name w:val="WW-Wysunięcie tekstu111111111111111111111111111111111111111111111"/>
    <w:basedOn w:val="Tekstpodstawowy"/>
    <w:pPr>
      <w:tabs>
        <w:tab w:val="left" w:pos="-31680"/>
      </w:tabs>
      <w:spacing w:after="0"/>
      <w:ind w:left="567" w:hanging="283"/>
      <w:jc w:val="both"/>
    </w:pPr>
  </w:style>
  <w:style w:type="paragraph" w:customStyle="1" w:styleId="Tekstpodstawowy31">
    <w:name w:val="Tekst podstawowy 31"/>
    <w:basedOn w:val="Normalny"/>
    <w:pPr>
      <w:widowControl w:val="0"/>
    </w:pPr>
  </w:style>
  <w:style w:type="paragraph" w:customStyle="1" w:styleId="WW-Tekstpodstawowy31">
    <w:name w:val="WW-Tekst podstawowy 31"/>
    <w:basedOn w:val="Normalny"/>
    <w:pPr>
      <w:tabs>
        <w:tab w:val="left" w:pos="0"/>
        <w:tab w:val="right" w:pos="8222"/>
      </w:tabs>
      <w:jc w:val="both"/>
    </w:pPr>
    <w:rPr>
      <w:szCs w:val="24"/>
    </w:rPr>
  </w:style>
  <w:style w:type="paragraph" w:customStyle="1" w:styleId="WW-Tekstpodstawowywcity212">
    <w:name w:val="WW-Tekst podstawowy wcięty 212"/>
    <w:basedOn w:val="Normalny"/>
    <w:pPr>
      <w:ind w:left="360"/>
      <w:jc w:val="both"/>
    </w:pPr>
    <w:rPr>
      <w:szCs w:val="2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  <w:i/>
      <w:iCs/>
    </w:rPr>
  </w:style>
  <w:style w:type="paragraph" w:customStyle="1" w:styleId="WW-Tekstpodstawowywcity21">
    <w:name w:val="WW-Tekst podstawowy wcięty 21"/>
    <w:basedOn w:val="Normalny"/>
    <w:pPr>
      <w:ind w:left="600"/>
      <w:jc w:val="center"/>
    </w:pPr>
    <w:rPr>
      <w:b/>
    </w:rPr>
  </w:style>
  <w:style w:type="paragraph" w:customStyle="1" w:styleId="Tekstpodstawowywcity31">
    <w:name w:val="Tekst podstawowy wcięty 31"/>
    <w:basedOn w:val="Normalny"/>
    <w:pPr>
      <w:ind w:left="180"/>
      <w:jc w:val="both"/>
    </w:pPr>
    <w:rPr>
      <w:i/>
      <w:sz w:val="22"/>
    </w:rPr>
  </w:style>
  <w:style w:type="paragraph" w:customStyle="1" w:styleId="Tekstpodstawowywcity32">
    <w:name w:val="Tekst podstawowy wcięty 32"/>
    <w:basedOn w:val="Normalny"/>
    <w:pPr>
      <w:tabs>
        <w:tab w:val="left" w:pos="-21057"/>
      </w:tabs>
      <w:ind w:left="709" w:hanging="283"/>
    </w:pPr>
    <w:rPr>
      <w:rFonts w:ascii="Verdana" w:hAnsi="Verdana" w:cs="Verdana"/>
      <w:b/>
      <w:color w:val="000000"/>
      <w:sz w:val="22"/>
      <w:szCs w:val="22"/>
    </w:rPr>
  </w:style>
  <w:style w:type="paragraph" w:customStyle="1" w:styleId="Tekstpodstawowywcity22">
    <w:name w:val="Tekst podstawowy wcięty 22"/>
    <w:basedOn w:val="Normalny"/>
    <w:pPr>
      <w:spacing w:after="120" w:line="480" w:lineRule="auto"/>
      <w:ind w:left="283"/>
    </w:pPr>
  </w:style>
  <w:style w:type="paragraph" w:customStyle="1" w:styleId="Tekstpodstawowy210">
    <w:name w:val="Tekst podstawowy 21"/>
    <w:basedOn w:val="Normalny"/>
    <w:pPr>
      <w:tabs>
        <w:tab w:val="left" w:pos="284"/>
      </w:tabs>
      <w:suppressAutoHyphens w:val="0"/>
      <w:jc w:val="both"/>
    </w:pPr>
    <w:rPr>
      <w:sz w:val="36"/>
    </w:rPr>
  </w:style>
  <w:style w:type="paragraph" w:customStyle="1" w:styleId="Tekstdugiegocytatu">
    <w:name w:val="Tekst długiego cytatu"/>
    <w:basedOn w:val="Normalny"/>
    <w:pPr>
      <w:ind w:left="709" w:right="901" w:hanging="283"/>
      <w:jc w:val="both"/>
    </w:pPr>
  </w:style>
  <w:style w:type="paragraph" w:customStyle="1" w:styleId="IRozdziapoz1">
    <w:name w:val="IRozdział(poz.1)"/>
    <w:next w:val="Normalny"/>
    <w:pPr>
      <w:suppressAutoHyphens/>
    </w:pPr>
    <w:rPr>
      <w:rFonts w:ascii="Verdana" w:eastAsia="Arial" w:hAnsi="Verdana" w:cs="Verdana"/>
      <w:b/>
      <w:kern w:val="1"/>
      <w:sz w:val="22"/>
      <w:szCs w:val="22"/>
      <w:lang w:eastAsia="ar-SA"/>
    </w:rPr>
  </w:style>
  <w:style w:type="paragraph" w:customStyle="1" w:styleId="western">
    <w:name w:val="western"/>
    <w:basedOn w:val="Normalny"/>
    <w:pPr>
      <w:spacing w:before="280" w:after="280"/>
      <w:jc w:val="both"/>
    </w:pPr>
    <w:rPr>
      <w:szCs w:val="24"/>
    </w:rPr>
  </w:style>
  <w:style w:type="paragraph" w:customStyle="1" w:styleId="tekst">
    <w:name w:val="tekst"/>
    <w:basedOn w:val="Normalny"/>
    <w:pPr>
      <w:widowControl w:val="0"/>
      <w:suppressLineNumbers/>
      <w:spacing w:before="60" w:after="60"/>
      <w:jc w:val="both"/>
    </w:pPr>
    <w:rPr>
      <w:rFonts w:eastAsia="Lucida Sans Unicode" w:cs="Tahoma"/>
    </w:rPr>
  </w:style>
  <w:style w:type="paragraph" w:customStyle="1" w:styleId="Tekstpodstawowywcity35">
    <w:name w:val="Tekst podstawowy wcięty 35"/>
    <w:basedOn w:val="Normalny"/>
    <w:pPr>
      <w:tabs>
        <w:tab w:val="left" w:pos="-21578"/>
      </w:tabs>
      <w:ind w:left="709" w:hanging="425"/>
      <w:jc w:val="both"/>
    </w:pPr>
    <w:rPr>
      <w:rFonts w:ascii="Verdana" w:hAnsi="Verdana" w:cs="Verdana"/>
      <w:sz w:val="22"/>
      <w:szCs w:val="24"/>
    </w:rPr>
  </w:style>
  <w:style w:type="paragraph" w:customStyle="1" w:styleId="NormalnyWeb1">
    <w:name w:val="Normalny (Web)1"/>
    <w:basedOn w:val="Normalny"/>
    <w:pPr>
      <w:suppressAutoHyphens w:val="0"/>
      <w:spacing w:before="100" w:after="119"/>
      <w:jc w:val="center"/>
    </w:pPr>
    <w:rPr>
      <w:rFonts w:ascii="Arial Unicode MS" w:hAnsi="Arial Unicode MS" w:cs="Arial Unicode MS"/>
      <w:b/>
      <w:bCs/>
      <w:i/>
      <w:iCs/>
      <w:szCs w:val="24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customStyle="1" w:styleId="Tekstblokowy1">
    <w:name w:val="Tekst blokowy1"/>
    <w:basedOn w:val="Normalny"/>
    <w:pPr>
      <w:tabs>
        <w:tab w:val="left" w:pos="12212"/>
      </w:tabs>
      <w:ind w:left="284" w:right="-283" w:hanging="284"/>
      <w:jc w:val="both"/>
    </w:pPr>
    <w:rPr>
      <w:rFonts w:ascii="Verdana" w:hAnsi="Verdana" w:cs="Verdana"/>
      <w:bCs/>
      <w:sz w:val="22"/>
      <w:szCs w:val="24"/>
    </w:rPr>
  </w:style>
  <w:style w:type="paragraph" w:customStyle="1" w:styleId="Akapitzlist1">
    <w:name w:val="Akapit z listą1"/>
    <w:basedOn w:val="Normalny"/>
  </w:style>
  <w:style w:type="paragraph" w:styleId="Akapitzlist">
    <w:name w:val="List Paragraph"/>
    <w:basedOn w:val="Normalny"/>
    <w:uiPriority w:val="34"/>
    <w:qFormat/>
    <w:pPr>
      <w:suppressAutoHyphens w:val="0"/>
      <w:spacing w:after="120" w:line="276" w:lineRule="auto"/>
      <w:ind w:left="357"/>
    </w:pPr>
    <w:rPr>
      <w:rFonts w:ascii="Arial" w:eastAsia="Calibri" w:hAnsi="Arial" w:cs="Arial"/>
      <w:sz w:val="20"/>
      <w:szCs w:val="22"/>
    </w:rPr>
  </w:style>
  <w:style w:type="paragraph" w:styleId="Tytu">
    <w:name w:val="Title"/>
    <w:basedOn w:val="Normalny"/>
    <w:next w:val="Podtytu"/>
    <w:qFormat/>
    <w:pPr>
      <w:jc w:val="center"/>
    </w:pPr>
    <w:rPr>
      <w:rFonts w:ascii="Arial" w:hAnsi="Arial" w:cs="Arial"/>
      <w:sz w:val="28"/>
    </w:rPr>
  </w:style>
  <w:style w:type="paragraph" w:styleId="Podtytu">
    <w:name w:val="Subtitle"/>
    <w:basedOn w:val="Nagwek30"/>
    <w:next w:val="Tekstpodstawowy"/>
    <w:qFormat/>
    <w:pPr>
      <w:jc w:val="center"/>
    </w:pPr>
    <w:rPr>
      <w:i/>
      <w:iCs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44-">
    <w:name w:val="44-"/>
    <w:basedOn w:val="awciety"/>
    <w:next w:val="awciety"/>
    <w:pPr>
      <w:ind w:left="680" w:hanging="227"/>
    </w:pPr>
  </w:style>
  <w:style w:type="paragraph" w:customStyle="1" w:styleId="Default">
    <w:name w:val="Default"/>
    <w:basedOn w:val="Normalny"/>
    <w:pPr>
      <w:autoSpaceDE w:val="0"/>
    </w:pPr>
    <w:rPr>
      <w:color w:val="000000"/>
      <w:lang w:eastAsia="hi-IN" w:bidi="hi-IN"/>
    </w:rPr>
  </w:style>
  <w:style w:type="paragraph" w:customStyle="1" w:styleId="Tekstpodstawowy23">
    <w:name w:val="Tekst podstawowy 23"/>
    <w:basedOn w:val="Normalny"/>
  </w:style>
  <w:style w:type="paragraph" w:customStyle="1" w:styleId="pionowa">
    <w:name w:val="pionowa"/>
    <w:basedOn w:val="Normalny"/>
    <w:pPr>
      <w:suppressLineNumbers/>
    </w:pPr>
    <w:rPr>
      <w:rFonts w:cs="Tahoma"/>
      <w:sz w:val="20"/>
    </w:rPr>
  </w:style>
  <w:style w:type="paragraph" w:customStyle="1" w:styleId="Tekstpodstawowywcity34">
    <w:name w:val="Tekst podstawowy wcięty 34"/>
    <w:basedOn w:val="Normalny"/>
    <w:pPr>
      <w:tabs>
        <w:tab w:val="left" w:pos="-21578"/>
      </w:tabs>
      <w:ind w:left="709" w:hanging="425"/>
      <w:jc w:val="both"/>
    </w:pPr>
    <w:rPr>
      <w:rFonts w:ascii="Verdana" w:hAnsi="Verdana" w:cs="Verdana"/>
      <w:sz w:val="22"/>
      <w:szCs w:val="24"/>
    </w:rPr>
  </w:style>
  <w:style w:type="paragraph" w:customStyle="1" w:styleId="NormalnyWeb2">
    <w:name w:val="Normalny (Web)2"/>
    <w:basedOn w:val="Normalny"/>
    <w:pPr>
      <w:spacing w:before="100" w:after="100"/>
    </w:pPr>
    <w:rPr>
      <w:szCs w:val="24"/>
    </w:rPr>
  </w:style>
  <w:style w:type="paragraph" w:customStyle="1" w:styleId="awciety0">
    <w:name w:val="awciety"/>
    <w:basedOn w:val="Normalny"/>
    <w:pPr>
      <w:suppressAutoHyphens w:val="0"/>
      <w:spacing w:before="100" w:after="100"/>
    </w:pPr>
    <w:rPr>
      <w:rFonts w:eastAsia="SimSun"/>
      <w:szCs w:val="24"/>
    </w:rPr>
  </w:style>
  <w:style w:type="paragraph" w:customStyle="1" w:styleId="Tekstpodstawowy1">
    <w:name w:val="Tekst podstawowy1"/>
    <w:basedOn w:val="Normalny"/>
    <w:pPr>
      <w:spacing w:after="120"/>
    </w:pPr>
    <w:rPr>
      <w:szCs w:val="24"/>
    </w:rPr>
  </w:style>
  <w:style w:type="paragraph" w:customStyle="1" w:styleId="Nagweklisty">
    <w:name w:val="Nagłówek listy"/>
    <w:basedOn w:val="Normalny"/>
    <w:next w:val="Zawartolisty"/>
  </w:style>
  <w:style w:type="paragraph" w:customStyle="1" w:styleId="Zawartolisty">
    <w:name w:val="Zawartość listy"/>
    <w:basedOn w:val="Normalny"/>
    <w:pPr>
      <w:ind w:left="567"/>
    </w:pPr>
  </w:style>
  <w:style w:type="character" w:customStyle="1" w:styleId="StopkaZnak">
    <w:name w:val="Stopka Znak"/>
    <w:link w:val="Stopka"/>
    <w:uiPriority w:val="99"/>
    <w:rsid w:val="002D3D79"/>
    <w:rPr>
      <w:kern w:val="1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01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rpo2007-2013.dolnyslask.pl/fileadmin/user_upload/documents/15czerwiec/18/FEPR-DS-UE-EFRR-kolor.jpg" TargetMode="Externa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fer@czestochowa.um.gov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do@onet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hyperlink" Target="mailto:m.hajny-daszko@swieradowzdroj.pl,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p.umswieradowzdroj.nv.pl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5572</Words>
  <Characters>33432</Characters>
  <Application>Microsoft Office Word</Application>
  <DocSecurity>0</DocSecurity>
  <Lines>278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Or</vt:lpstr>
    </vt:vector>
  </TitlesOfParts>
  <Company/>
  <LinksUpToDate>false</LinksUpToDate>
  <CharactersWithSpaces>38927</CharactersWithSpaces>
  <SharedDoc>false</SharedDoc>
  <HLinks>
    <vt:vector size="30" baseType="variant">
      <vt:variant>
        <vt:i4>2031668</vt:i4>
      </vt:variant>
      <vt:variant>
        <vt:i4>9</vt:i4>
      </vt:variant>
      <vt:variant>
        <vt:i4>0</vt:i4>
      </vt:variant>
      <vt:variant>
        <vt:i4>5</vt:i4>
      </vt:variant>
      <vt:variant>
        <vt:lpwstr>mailto:fer@czestochowa.um.gov.pl</vt:lpwstr>
      </vt:variant>
      <vt:variant>
        <vt:lpwstr/>
      </vt:variant>
      <vt:variant>
        <vt:i4>2883588</vt:i4>
      </vt:variant>
      <vt:variant>
        <vt:i4>6</vt:i4>
      </vt:variant>
      <vt:variant>
        <vt:i4>0</vt:i4>
      </vt:variant>
      <vt:variant>
        <vt:i4>5</vt:i4>
      </vt:variant>
      <vt:variant>
        <vt:lpwstr>mailto:ido@onet.pl</vt:lpwstr>
      </vt:variant>
      <vt:variant>
        <vt:lpwstr/>
      </vt:variant>
      <vt:variant>
        <vt:i4>6946816</vt:i4>
      </vt:variant>
      <vt:variant>
        <vt:i4>3</vt:i4>
      </vt:variant>
      <vt:variant>
        <vt:i4>0</vt:i4>
      </vt:variant>
      <vt:variant>
        <vt:i4>5</vt:i4>
      </vt:variant>
      <vt:variant>
        <vt:lpwstr>mailto:m.hajny-daszko@swieradowzdroj.pl,</vt:lpwstr>
      </vt:variant>
      <vt:variant>
        <vt:lpwstr/>
      </vt:variant>
      <vt:variant>
        <vt:i4>3866737</vt:i4>
      </vt:variant>
      <vt:variant>
        <vt:i4>0</vt:i4>
      </vt:variant>
      <vt:variant>
        <vt:i4>0</vt:i4>
      </vt:variant>
      <vt:variant>
        <vt:i4>5</vt:i4>
      </vt:variant>
      <vt:variant>
        <vt:lpwstr>http://bip.umswieradowzdroj.nv.pl/</vt:lpwstr>
      </vt:variant>
      <vt:variant>
        <vt:lpwstr/>
      </vt:variant>
      <vt:variant>
        <vt:i4>1114235</vt:i4>
      </vt:variant>
      <vt:variant>
        <vt:i4>-1</vt:i4>
      </vt:variant>
      <vt:variant>
        <vt:i4>1026</vt:i4>
      </vt:variant>
      <vt:variant>
        <vt:i4>1</vt:i4>
      </vt:variant>
      <vt:variant>
        <vt:lpwstr>http://rpo2007-2013.dolnyslask.pl/fileadmin/user_upload/documents/15czerwiec/18/FEPR-DS-UE-EFRR-kolor.jpg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</dc:title>
  <dc:subject/>
  <dc:creator>robert rzepnicki</dc:creator>
  <cp:keywords/>
  <cp:lastModifiedBy>robert rzepnicki</cp:lastModifiedBy>
  <cp:revision>5</cp:revision>
  <cp:lastPrinted>2018-07-03T16:06:00Z</cp:lastPrinted>
  <dcterms:created xsi:type="dcterms:W3CDTF">2018-07-03T15:59:00Z</dcterms:created>
  <dcterms:modified xsi:type="dcterms:W3CDTF">2018-07-03T16:06:00Z</dcterms:modified>
</cp:coreProperties>
</file>